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460" w:rsidRPr="009B6460" w:rsidRDefault="002C04EB" w:rsidP="009B6460">
      <w:pPr>
        <w:jc w:val="center"/>
        <w:rPr>
          <w:rFonts w:ascii="Times New Roman" w:hAnsi="Times New Roman" w:cs="Times New Roman"/>
          <w:b/>
          <w:sz w:val="28"/>
          <w:szCs w:val="28"/>
        </w:rPr>
      </w:pPr>
      <w:r w:rsidRPr="00575822">
        <w:rPr>
          <w:rFonts w:ascii="Times New Roman" w:hAnsi="Times New Roman" w:cs="Times New Roman"/>
          <w:b/>
          <w:sz w:val="28"/>
          <w:szCs w:val="28"/>
        </w:rPr>
        <w:t>Муниципальное  бюджетное учреждение дополнительного образования «Детская школа</w:t>
      </w:r>
      <w:r w:rsidR="007976FD">
        <w:rPr>
          <w:rFonts w:ascii="Times New Roman" w:hAnsi="Times New Roman" w:cs="Times New Roman"/>
          <w:b/>
          <w:sz w:val="28"/>
          <w:szCs w:val="28"/>
        </w:rPr>
        <w:t xml:space="preserve"> искусств</w:t>
      </w:r>
      <w:r w:rsidRPr="00575822">
        <w:rPr>
          <w:rFonts w:ascii="Times New Roman" w:hAnsi="Times New Roman" w:cs="Times New Roman"/>
          <w:b/>
          <w:sz w:val="28"/>
          <w:szCs w:val="28"/>
        </w:rPr>
        <w:t xml:space="preserve"> №2</w:t>
      </w:r>
      <w:r w:rsidR="007976FD" w:rsidRPr="007976FD">
        <w:rPr>
          <w:rFonts w:ascii="Times New Roman" w:hAnsi="Times New Roman" w:cs="Times New Roman"/>
          <w:b/>
          <w:sz w:val="28"/>
          <w:szCs w:val="28"/>
        </w:rPr>
        <w:t xml:space="preserve"> </w:t>
      </w:r>
      <w:r w:rsidR="007976FD" w:rsidRPr="00575822">
        <w:rPr>
          <w:rFonts w:ascii="Times New Roman" w:hAnsi="Times New Roman" w:cs="Times New Roman"/>
          <w:b/>
          <w:sz w:val="28"/>
          <w:szCs w:val="28"/>
        </w:rPr>
        <w:t>г. Ельца</w:t>
      </w:r>
      <w:r w:rsidRPr="00575822">
        <w:rPr>
          <w:rFonts w:ascii="Times New Roman" w:hAnsi="Times New Roman" w:cs="Times New Roman"/>
          <w:b/>
          <w:sz w:val="28"/>
          <w:szCs w:val="28"/>
        </w:rPr>
        <w:t xml:space="preserve">» </w:t>
      </w:r>
    </w:p>
    <w:p w:rsidR="009A505F" w:rsidRDefault="009B6460" w:rsidP="009A505F">
      <w:pPr>
        <w:pStyle w:val="af2"/>
        <w:rPr>
          <w:rFonts w:ascii="Times New Roman" w:hAnsi="Times New Roman" w:cs="Times New Roman"/>
          <w:sz w:val="22"/>
        </w:rPr>
      </w:pPr>
      <w:r w:rsidRPr="009B6460">
        <w:rPr>
          <w:rFonts w:ascii="Times New Roman" w:hAnsi="Times New Roman" w:cs="Times New Roman"/>
          <w:sz w:val="22"/>
        </w:rPr>
        <w:t xml:space="preserve">«Согласовано»                                                                                                              «Утверждаю»                                                                                                                                                                                                                                                                                                                                                                                                                                                                                                Педагогический совет                                                                                                Директор МБУДО МБУДО «ДШИ №2 г.Ельца»                                                                   </w:t>
      </w:r>
      <w:r w:rsidR="009A505F">
        <w:rPr>
          <w:rFonts w:ascii="Times New Roman" w:hAnsi="Times New Roman" w:cs="Times New Roman"/>
          <w:sz w:val="22"/>
        </w:rPr>
        <w:t xml:space="preserve">               «ДШИ №2 г.Ельца</w:t>
      </w:r>
    </w:p>
    <w:p w:rsidR="00F54696" w:rsidRPr="009A505F" w:rsidRDefault="009B6460" w:rsidP="009A505F">
      <w:pPr>
        <w:pStyle w:val="af2"/>
        <w:rPr>
          <w:rFonts w:ascii="Times New Roman" w:hAnsi="Times New Roman" w:cs="Times New Roman"/>
          <w:sz w:val="22"/>
        </w:rPr>
      </w:pPr>
      <w:r w:rsidRPr="009B6460">
        <w:rPr>
          <w:rFonts w:ascii="Times New Roman" w:hAnsi="Times New Roman" w:cs="Times New Roman"/>
        </w:rPr>
        <w:t>Протокол № 5                                                                                            ____________Попов А.А.                                                                                                                                                                                                3</w:t>
      </w:r>
      <w:r w:rsidR="009A505F">
        <w:rPr>
          <w:rFonts w:ascii="Times New Roman" w:hAnsi="Times New Roman" w:cs="Times New Roman"/>
        </w:rPr>
        <w:t>0</w:t>
      </w:r>
      <w:r w:rsidRPr="009B6460">
        <w:rPr>
          <w:rFonts w:ascii="Times New Roman" w:hAnsi="Times New Roman" w:cs="Times New Roman"/>
        </w:rPr>
        <w:t xml:space="preserve"> мая  202</w:t>
      </w:r>
      <w:r w:rsidR="009A505F">
        <w:rPr>
          <w:rFonts w:ascii="Times New Roman" w:hAnsi="Times New Roman" w:cs="Times New Roman"/>
        </w:rPr>
        <w:t>5</w:t>
      </w:r>
      <w:r w:rsidRPr="009B6460">
        <w:rPr>
          <w:rFonts w:ascii="Times New Roman" w:hAnsi="Times New Roman" w:cs="Times New Roman"/>
        </w:rPr>
        <w:t xml:space="preserve"> г.                                                                                       </w:t>
      </w:r>
      <w:r w:rsidR="009A505F">
        <w:rPr>
          <w:rFonts w:ascii="Times New Roman" w:hAnsi="Times New Roman" w:cs="Times New Roman"/>
        </w:rPr>
        <w:t xml:space="preserve">                </w:t>
      </w:r>
      <w:r w:rsidRPr="009B6460">
        <w:rPr>
          <w:rFonts w:ascii="Times New Roman" w:hAnsi="Times New Roman" w:cs="Times New Roman"/>
        </w:rPr>
        <w:t xml:space="preserve"> 3</w:t>
      </w:r>
      <w:r w:rsidR="009A505F">
        <w:rPr>
          <w:rFonts w:ascii="Times New Roman" w:hAnsi="Times New Roman" w:cs="Times New Roman"/>
        </w:rPr>
        <w:t>0</w:t>
      </w:r>
      <w:r w:rsidRPr="009B6460">
        <w:rPr>
          <w:rFonts w:ascii="Times New Roman" w:hAnsi="Times New Roman" w:cs="Times New Roman"/>
        </w:rPr>
        <w:t xml:space="preserve"> мая  202</w:t>
      </w:r>
      <w:r w:rsidR="009A505F">
        <w:rPr>
          <w:rFonts w:ascii="Times New Roman" w:hAnsi="Times New Roman" w:cs="Times New Roman"/>
        </w:rPr>
        <w:t>5</w:t>
      </w:r>
      <w:r w:rsidRPr="009B6460">
        <w:rPr>
          <w:rFonts w:ascii="Times New Roman" w:hAnsi="Times New Roman" w:cs="Times New Roman"/>
        </w:rPr>
        <w:t xml:space="preserve"> г.</w:t>
      </w:r>
    </w:p>
    <w:p w:rsidR="000A40C7" w:rsidRDefault="000A40C7" w:rsidP="00B01070">
      <w:pPr>
        <w:spacing w:after="0" w:line="240" w:lineRule="auto"/>
        <w:jc w:val="center"/>
        <w:rPr>
          <w:rFonts w:ascii="Times New Roman" w:hAnsi="Times New Roman"/>
          <w:b/>
          <w:sz w:val="28"/>
          <w:szCs w:val="28"/>
        </w:rPr>
      </w:pPr>
    </w:p>
    <w:p w:rsidR="000A40C7" w:rsidRDefault="000A40C7" w:rsidP="00B01070">
      <w:pPr>
        <w:spacing w:after="0" w:line="240" w:lineRule="auto"/>
        <w:jc w:val="center"/>
        <w:rPr>
          <w:rFonts w:ascii="Times New Roman" w:hAnsi="Times New Roman"/>
          <w:b/>
          <w:sz w:val="28"/>
          <w:szCs w:val="28"/>
        </w:rPr>
      </w:pPr>
    </w:p>
    <w:p w:rsidR="000A40C7" w:rsidRDefault="000A40C7" w:rsidP="00B01070">
      <w:pPr>
        <w:spacing w:after="0" w:line="240" w:lineRule="auto"/>
        <w:jc w:val="center"/>
        <w:rPr>
          <w:rFonts w:ascii="Times New Roman" w:hAnsi="Times New Roman"/>
          <w:b/>
          <w:sz w:val="28"/>
          <w:szCs w:val="28"/>
        </w:rPr>
      </w:pPr>
    </w:p>
    <w:p w:rsidR="00B01070" w:rsidRDefault="00616ABA" w:rsidP="00B01070">
      <w:pPr>
        <w:spacing w:after="0" w:line="240" w:lineRule="auto"/>
        <w:jc w:val="center"/>
        <w:rPr>
          <w:rFonts w:ascii="Times New Roman" w:hAnsi="Times New Roman"/>
          <w:b/>
          <w:sz w:val="28"/>
          <w:szCs w:val="28"/>
        </w:rPr>
      </w:pPr>
      <w:r>
        <w:rPr>
          <w:rFonts w:ascii="Times New Roman" w:hAnsi="Times New Roman"/>
          <w:b/>
          <w:sz w:val="28"/>
          <w:szCs w:val="28"/>
        </w:rPr>
        <w:t xml:space="preserve">ДОПОЛНИТЕЛЬНАЯ ПРЕДПРОФЕССИОНАЛЬНАЯ ПРОГРАММА </w:t>
      </w:r>
    </w:p>
    <w:p w:rsidR="00B01070" w:rsidRDefault="00616ABA" w:rsidP="00B01070">
      <w:pPr>
        <w:spacing w:after="0" w:line="240" w:lineRule="auto"/>
        <w:jc w:val="center"/>
        <w:rPr>
          <w:rFonts w:ascii="Times New Roman" w:hAnsi="Times New Roman"/>
          <w:b/>
          <w:sz w:val="28"/>
          <w:szCs w:val="28"/>
        </w:rPr>
      </w:pPr>
      <w:r>
        <w:rPr>
          <w:rFonts w:ascii="Times New Roman" w:hAnsi="Times New Roman"/>
          <w:b/>
          <w:sz w:val="28"/>
          <w:szCs w:val="28"/>
        </w:rPr>
        <w:t xml:space="preserve">В ОБЛАСТИ МУЗЫКАЛЬНОГО ИСКУССТВА </w:t>
      </w:r>
    </w:p>
    <w:p w:rsidR="00616ABA" w:rsidRDefault="00616ABA" w:rsidP="00B01070">
      <w:pPr>
        <w:spacing w:after="0" w:line="240" w:lineRule="auto"/>
        <w:jc w:val="center"/>
        <w:rPr>
          <w:rFonts w:ascii="Times New Roman" w:hAnsi="Times New Roman"/>
          <w:b/>
          <w:sz w:val="28"/>
          <w:szCs w:val="28"/>
        </w:rPr>
      </w:pPr>
      <w:r>
        <w:rPr>
          <w:rFonts w:ascii="Times New Roman" w:hAnsi="Times New Roman"/>
          <w:b/>
          <w:sz w:val="28"/>
          <w:szCs w:val="28"/>
        </w:rPr>
        <w:t>«НАРОДНЫЕ ИНСТРУМЕНТЫ»</w:t>
      </w:r>
    </w:p>
    <w:p w:rsidR="00616ABA" w:rsidRDefault="00616ABA" w:rsidP="00616ABA">
      <w:pPr>
        <w:spacing w:after="0" w:line="360" w:lineRule="auto"/>
        <w:jc w:val="center"/>
      </w:pPr>
    </w:p>
    <w:p w:rsidR="00616ABA" w:rsidRDefault="00616ABA" w:rsidP="00616ABA">
      <w:pPr>
        <w:spacing w:after="0" w:line="240" w:lineRule="auto"/>
        <w:jc w:val="center"/>
        <w:rPr>
          <w:rFonts w:ascii="Times New Roman" w:hAnsi="Times New Roman"/>
          <w:b/>
          <w:sz w:val="28"/>
          <w:szCs w:val="28"/>
        </w:rPr>
      </w:pPr>
    </w:p>
    <w:p w:rsidR="00616ABA" w:rsidRDefault="00616ABA" w:rsidP="00616ABA">
      <w:pPr>
        <w:spacing w:after="0" w:line="240" w:lineRule="auto"/>
        <w:jc w:val="center"/>
        <w:rPr>
          <w:rFonts w:ascii="Times New Roman" w:hAnsi="Times New Roman"/>
          <w:b/>
          <w:sz w:val="28"/>
          <w:szCs w:val="28"/>
        </w:rPr>
      </w:pPr>
      <w:r>
        <w:rPr>
          <w:rFonts w:ascii="Times New Roman" w:hAnsi="Times New Roman"/>
          <w:b/>
          <w:sz w:val="28"/>
          <w:szCs w:val="28"/>
        </w:rPr>
        <w:t xml:space="preserve">Предметная область </w:t>
      </w:r>
    </w:p>
    <w:p w:rsidR="00616ABA" w:rsidRDefault="00616ABA" w:rsidP="00616ABA">
      <w:pPr>
        <w:spacing w:after="0" w:line="240" w:lineRule="auto"/>
        <w:jc w:val="center"/>
        <w:rPr>
          <w:rFonts w:ascii="Times New Roman" w:hAnsi="Times New Roman"/>
          <w:b/>
          <w:sz w:val="28"/>
          <w:szCs w:val="28"/>
        </w:rPr>
      </w:pPr>
      <w:r>
        <w:rPr>
          <w:rFonts w:ascii="Times New Roman" w:hAnsi="Times New Roman"/>
          <w:b/>
          <w:sz w:val="28"/>
          <w:szCs w:val="28"/>
        </w:rPr>
        <w:t>ПО.01. МУЗЫКАЛЬНОЕ ИСПОЛНИТЕЛЬСТВО</w:t>
      </w:r>
    </w:p>
    <w:p w:rsidR="00616ABA" w:rsidRDefault="00616ABA" w:rsidP="00616ABA">
      <w:pPr>
        <w:spacing w:after="0" w:line="240" w:lineRule="auto"/>
        <w:jc w:val="center"/>
        <w:rPr>
          <w:rFonts w:ascii="Times New Roman" w:hAnsi="Times New Roman"/>
          <w:b/>
          <w:sz w:val="28"/>
          <w:szCs w:val="28"/>
        </w:rPr>
      </w:pPr>
    </w:p>
    <w:p w:rsidR="00616ABA" w:rsidRDefault="00616ABA" w:rsidP="00616ABA">
      <w:pPr>
        <w:spacing w:after="0" w:line="240" w:lineRule="auto"/>
        <w:jc w:val="center"/>
        <w:rPr>
          <w:rFonts w:ascii="Times New Roman" w:hAnsi="Times New Roman"/>
          <w:b/>
          <w:sz w:val="28"/>
          <w:szCs w:val="28"/>
        </w:rPr>
      </w:pPr>
    </w:p>
    <w:p w:rsidR="00616ABA" w:rsidRDefault="00616ABA" w:rsidP="00616ABA">
      <w:pPr>
        <w:spacing w:after="0" w:line="240" w:lineRule="auto"/>
        <w:jc w:val="center"/>
        <w:rPr>
          <w:rFonts w:ascii="Times New Roman" w:hAnsi="Times New Roman"/>
          <w:b/>
          <w:sz w:val="28"/>
          <w:szCs w:val="28"/>
        </w:rPr>
      </w:pPr>
    </w:p>
    <w:p w:rsidR="00F54696" w:rsidRDefault="00F54696" w:rsidP="00616ABA">
      <w:pPr>
        <w:spacing w:after="0" w:line="240" w:lineRule="auto"/>
        <w:jc w:val="center"/>
        <w:rPr>
          <w:rFonts w:ascii="Times New Roman" w:hAnsi="Times New Roman"/>
          <w:b/>
          <w:sz w:val="28"/>
          <w:szCs w:val="28"/>
        </w:rPr>
      </w:pPr>
    </w:p>
    <w:p w:rsidR="00616ABA" w:rsidRDefault="00F54696" w:rsidP="00616ABA">
      <w:pPr>
        <w:spacing w:after="0" w:line="240" w:lineRule="auto"/>
        <w:jc w:val="center"/>
        <w:rPr>
          <w:rFonts w:ascii="Times New Roman" w:hAnsi="Times New Roman"/>
          <w:b/>
          <w:sz w:val="36"/>
          <w:szCs w:val="36"/>
        </w:rPr>
      </w:pPr>
      <w:r>
        <w:rPr>
          <w:rFonts w:ascii="Times New Roman" w:hAnsi="Times New Roman"/>
          <w:b/>
          <w:sz w:val="36"/>
          <w:szCs w:val="36"/>
        </w:rPr>
        <w:t>ПРОГРАММА</w:t>
      </w:r>
    </w:p>
    <w:p w:rsidR="00616ABA" w:rsidRDefault="00616ABA" w:rsidP="00616ABA">
      <w:pPr>
        <w:spacing w:after="0" w:line="240" w:lineRule="auto"/>
        <w:jc w:val="center"/>
        <w:rPr>
          <w:rFonts w:ascii="Times New Roman" w:hAnsi="Times New Roman"/>
          <w:b/>
          <w:sz w:val="36"/>
          <w:szCs w:val="36"/>
        </w:rPr>
      </w:pPr>
      <w:r>
        <w:rPr>
          <w:rFonts w:ascii="Times New Roman" w:hAnsi="Times New Roman"/>
          <w:b/>
          <w:sz w:val="36"/>
          <w:szCs w:val="36"/>
        </w:rPr>
        <w:t xml:space="preserve">по учебному предмету </w:t>
      </w:r>
    </w:p>
    <w:p w:rsidR="00616ABA" w:rsidRDefault="00616ABA" w:rsidP="00616ABA">
      <w:pPr>
        <w:spacing w:after="0" w:line="240" w:lineRule="auto"/>
        <w:jc w:val="center"/>
        <w:rPr>
          <w:rFonts w:ascii="Times New Roman" w:hAnsi="Times New Roman"/>
          <w:b/>
          <w:sz w:val="36"/>
          <w:szCs w:val="36"/>
        </w:rPr>
      </w:pPr>
      <w:r>
        <w:rPr>
          <w:rFonts w:ascii="Times New Roman" w:hAnsi="Times New Roman"/>
          <w:b/>
          <w:sz w:val="36"/>
          <w:szCs w:val="36"/>
        </w:rPr>
        <w:t>ПО.01.УП.01.</w:t>
      </w:r>
      <w:r w:rsidR="00604263">
        <w:rPr>
          <w:rFonts w:ascii="Times New Roman" w:hAnsi="Times New Roman"/>
          <w:b/>
          <w:sz w:val="36"/>
          <w:szCs w:val="36"/>
        </w:rPr>
        <w:t xml:space="preserve"> СПЕЦИАЛЬНОСТЬ</w:t>
      </w:r>
    </w:p>
    <w:p w:rsidR="00604263" w:rsidRDefault="00604263" w:rsidP="00616ABA">
      <w:pPr>
        <w:spacing w:after="0" w:line="240" w:lineRule="auto"/>
        <w:jc w:val="center"/>
        <w:rPr>
          <w:rFonts w:ascii="Times New Roman" w:hAnsi="Times New Roman"/>
          <w:b/>
          <w:sz w:val="36"/>
          <w:szCs w:val="36"/>
        </w:rPr>
      </w:pPr>
      <w:r>
        <w:rPr>
          <w:rFonts w:ascii="Times New Roman" w:hAnsi="Times New Roman"/>
          <w:b/>
          <w:sz w:val="36"/>
          <w:szCs w:val="36"/>
        </w:rPr>
        <w:t>(аккордеон)</w:t>
      </w:r>
    </w:p>
    <w:p w:rsidR="00616ABA" w:rsidRDefault="00616ABA" w:rsidP="00616ABA">
      <w:pPr>
        <w:pStyle w:val="ad"/>
        <w:shd w:val="clear" w:color="auto" w:fill="FFFFFF"/>
        <w:spacing w:line="240" w:lineRule="auto"/>
        <w:ind w:right="120"/>
        <w:jc w:val="center"/>
      </w:pPr>
    </w:p>
    <w:p w:rsidR="00616ABA" w:rsidRDefault="00616ABA" w:rsidP="00616ABA">
      <w:pPr>
        <w:pStyle w:val="ad"/>
        <w:shd w:val="clear" w:color="auto" w:fill="FFFFFF"/>
        <w:spacing w:line="240" w:lineRule="auto"/>
        <w:ind w:left="5800"/>
        <w:jc w:val="center"/>
        <w:rPr>
          <w:rFonts w:cs="Times New Roman"/>
          <w:sz w:val="28"/>
          <w:szCs w:val="28"/>
        </w:rPr>
      </w:pPr>
    </w:p>
    <w:p w:rsidR="00616ABA" w:rsidRDefault="00616ABA" w:rsidP="00616ABA">
      <w:pPr>
        <w:spacing w:after="0" w:line="240" w:lineRule="auto"/>
        <w:jc w:val="center"/>
      </w:pPr>
    </w:p>
    <w:p w:rsidR="00616ABA" w:rsidRDefault="00616ABA" w:rsidP="00616ABA">
      <w:pPr>
        <w:spacing w:after="0" w:line="240" w:lineRule="auto"/>
        <w:jc w:val="center"/>
      </w:pPr>
    </w:p>
    <w:p w:rsidR="00616ABA" w:rsidRDefault="00616ABA" w:rsidP="00616ABA">
      <w:pPr>
        <w:spacing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rPr>
          <w:rFonts w:ascii="Times New Roman" w:eastAsia="Times New Roman" w:hAnsi="Times New Roman"/>
          <w:sz w:val="24"/>
          <w:szCs w:val="24"/>
        </w:rPr>
      </w:pPr>
    </w:p>
    <w:p w:rsidR="00616ABA" w:rsidRDefault="00616ABA" w:rsidP="00616ABA">
      <w:pPr>
        <w:spacing w:before="28" w:after="0" w:line="240" w:lineRule="auto"/>
        <w:ind w:firstLine="562"/>
        <w:jc w:val="center"/>
      </w:pPr>
    </w:p>
    <w:p w:rsidR="00616ABA" w:rsidRDefault="00616ABA" w:rsidP="00616ABA">
      <w:pPr>
        <w:spacing w:before="28" w:after="0" w:line="240" w:lineRule="auto"/>
        <w:ind w:firstLine="562"/>
        <w:jc w:val="center"/>
        <w:rPr>
          <w:rFonts w:ascii="Times New Roman" w:eastAsia="Times New Roman" w:hAnsi="Times New Roman"/>
          <w:sz w:val="28"/>
          <w:szCs w:val="28"/>
        </w:rPr>
      </w:pPr>
    </w:p>
    <w:p w:rsidR="005946ED" w:rsidRDefault="005946ED" w:rsidP="00616ABA">
      <w:pPr>
        <w:spacing w:before="28" w:after="0" w:line="240" w:lineRule="auto"/>
        <w:ind w:firstLine="562"/>
        <w:jc w:val="center"/>
        <w:rPr>
          <w:rFonts w:ascii="Times New Roman" w:eastAsia="Times New Roman" w:hAnsi="Times New Roman"/>
          <w:sz w:val="28"/>
          <w:szCs w:val="28"/>
        </w:rPr>
      </w:pPr>
    </w:p>
    <w:p w:rsidR="009B6460" w:rsidRDefault="009B6460" w:rsidP="00616ABA">
      <w:pPr>
        <w:spacing w:before="28" w:after="0" w:line="240" w:lineRule="auto"/>
        <w:ind w:firstLine="562"/>
        <w:jc w:val="center"/>
        <w:rPr>
          <w:rFonts w:ascii="Times New Roman" w:eastAsia="Times New Roman" w:hAnsi="Times New Roman"/>
          <w:sz w:val="28"/>
          <w:szCs w:val="28"/>
        </w:rPr>
      </w:pPr>
    </w:p>
    <w:p w:rsidR="009B6460" w:rsidRDefault="009B6460" w:rsidP="00616ABA">
      <w:pPr>
        <w:spacing w:before="28" w:after="0" w:line="240" w:lineRule="auto"/>
        <w:ind w:firstLine="562"/>
        <w:jc w:val="center"/>
        <w:rPr>
          <w:rFonts w:ascii="Times New Roman" w:eastAsia="Times New Roman" w:hAnsi="Times New Roman"/>
          <w:sz w:val="28"/>
          <w:szCs w:val="28"/>
        </w:rPr>
      </w:pPr>
    </w:p>
    <w:p w:rsidR="00F54696" w:rsidRDefault="00F54696" w:rsidP="00616ABA">
      <w:pPr>
        <w:spacing w:before="28" w:after="0" w:line="240" w:lineRule="auto"/>
        <w:ind w:firstLine="562"/>
        <w:jc w:val="center"/>
        <w:rPr>
          <w:rFonts w:ascii="Times New Roman" w:eastAsia="Times New Roman" w:hAnsi="Times New Roman"/>
          <w:sz w:val="28"/>
          <w:szCs w:val="28"/>
        </w:rPr>
      </w:pPr>
    </w:p>
    <w:p w:rsidR="002C04EB" w:rsidRDefault="00C62579" w:rsidP="00616ABA">
      <w:pPr>
        <w:spacing w:before="28" w:after="0" w:line="240" w:lineRule="auto"/>
        <w:jc w:val="center"/>
        <w:rPr>
          <w:rFonts w:ascii="Times New Roman" w:eastAsia="Times New Roman" w:hAnsi="Times New Roman"/>
          <w:b/>
          <w:sz w:val="24"/>
          <w:szCs w:val="28"/>
        </w:rPr>
      </w:pPr>
      <w:r>
        <w:rPr>
          <w:rFonts w:ascii="Times New Roman" w:eastAsia="Times New Roman" w:hAnsi="Times New Roman"/>
          <w:b/>
          <w:sz w:val="24"/>
          <w:szCs w:val="28"/>
        </w:rPr>
        <w:t>Елец</w:t>
      </w:r>
      <w:r w:rsidR="00616ABA" w:rsidRPr="00604263">
        <w:rPr>
          <w:rFonts w:ascii="Times New Roman" w:eastAsia="Times New Roman" w:hAnsi="Times New Roman"/>
          <w:b/>
          <w:sz w:val="24"/>
          <w:szCs w:val="28"/>
        </w:rPr>
        <w:t xml:space="preserve"> </w:t>
      </w:r>
    </w:p>
    <w:p w:rsidR="00616ABA" w:rsidRPr="00F94C6D" w:rsidRDefault="00616ABA" w:rsidP="00616ABA">
      <w:pPr>
        <w:spacing w:before="28" w:after="0" w:line="240" w:lineRule="auto"/>
        <w:jc w:val="center"/>
        <w:rPr>
          <w:rFonts w:ascii="Times New Roman" w:eastAsia="Times New Roman" w:hAnsi="Times New Roman"/>
          <w:b/>
          <w:sz w:val="28"/>
          <w:szCs w:val="28"/>
        </w:rPr>
      </w:pPr>
      <w:r w:rsidRPr="00604263">
        <w:rPr>
          <w:rFonts w:ascii="Times New Roman" w:eastAsia="Times New Roman" w:hAnsi="Times New Roman"/>
          <w:b/>
          <w:sz w:val="24"/>
          <w:szCs w:val="28"/>
        </w:rPr>
        <w:t>20</w:t>
      </w:r>
      <w:r w:rsidR="00A62358">
        <w:rPr>
          <w:rFonts w:ascii="Times New Roman" w:eastAsia="Times New Roman" w:hAnsi="Times New Roman"/>
          <w:b/>
          <w:sz w:val="24"/>
          <w:szCs w:val="28"/>
        </w:rPr>
        <w:t>2</w:t>
      </w:r>
      <w:r w:rsidR="009A505F">
        <w:rPr>
          <w:rFonts w:ascii="Times New Roman" w:eastAsia="Times New Roman" w:hAnsi="Times New Roman"/>
          <w:b/>
          <w:sz w:val="24"/>
          <w:szCs w:val="28"/>
        </w:rPr>
        <w:t>5</w:t>
      </w:r>
      <w:bookmarkStart w:id="0" w:name="_GoBack"/>
      <w:bookmarkEnd w:id="0"/>
    </w:p>
    <w:p w:rsidR="00C62579" w:rsidRDefault="00C62579" w:rsidP="00BA1C96">
      <w:pPr>
        <w:spacing w:line="240" w:lineRule="auto"/>
        <w:jc w:val="both"/>
        <w:rPr>
          <w:rFonts w:ascii="Times New Roman" w:hAnsi="Times New Roman" w:cs="Times New Roman"/>
          <w:sz w:val="28"/>
          <w:szCs w:val="28"/>
        </w:rPr>
      </w:pPr>
    </w:p>
    <w:p w:rsidR="00BA1C96" w:rsidRDefault="001D710F" w:rsidP="00BA1C9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Разработчик: </w:t>
      </w:r>
      <w:r w:rsidR="009B6460">
        <w:rPr>
          <w:rFonts w:ascii="Times New Roman" w:hAnsi="Times New Roman" w:cs="Times New Roman"/>
          <w:sz w:val="28"/>
          <w:szCs w:val="28"/>
        </w:rPr>
        <w:t>Попова Лола Петровна</w:t>
      </w:r>
      <w:r>
        <w:rPr>
          <w:rFonts w:ascii="Times New Roman" w:hAnsi="Times New Roman" w:cs="Times New Roman"/>
          <w:sz w:val="28"/>
          <w:szCs w:val="28"/>
        </w:rPr>
        <w:t xml:space="preserve"> – заведующая отделением народных инструм</w:t>
      </w:r>
      <w:r w:rsidR="002E5380">
        <w:rPr>
          <w:rFonts w:ascii="Times New Roman" w:hAnsi="Times New Roman" w:cs="Times New Roman"/>
          <w:sz w:val="28"/>
          <w:szCs w:val="28"/>
        </w:rPr>
        <w:t>е</w:t>
      </w:r>
      <w:r>
        <w:rPr>
          <w:rFonts w:ascii="Times New Roman" w:hAnsi="Times New Roman" w:cs="Times New Roman"/>
          <w:sz w:val="28"/>
          <w:szCs w:val="28"/>
        </w:rPr>
        <w:t>нтов</w:t>
      </w:r>
      <w:r w:rsidR="00F41F3C">
        <w:rPr>
          <w:rFonts w:ascii="Times New Roman" w:hAnsi="Times New Roman" w:cs="Times New Roman"/>
          <w:sz w:val="28"/>
          <w:szCs w:val="28"/>
        </w:rPr>
        <w:t>, преподаватель по классу аккордеона МБУДО «ДШИ №2 г. Ельца»</w:t>
      </w:r>
      <w:r>
        <w:rPr>
          <w:rFonts w:ascii="Times New Roman" w:hAnsi="Times New Roman" w:cs="Times New Roman"/>
          <w:sz w:val="28"/>
          <w:szCs w:val="28"/>
        </w:rPr>
        <w:t>.</w:t>
      </w:r>
    </w:p>
    <w:p w:rsidR="002C04EB" w:rsidRPr="00B41644" w:rsidRDefault="002C04EB" w:rsidP="002C04EB">
      <w:pPr>
        <w:pStyle w:val="af2"/>
        <w:jc w:val="both"/>
        <w:rPr>
          <w:rFonts w:ascii="Times New Roman" w:hAnsi="Times New Roman" w:cs="Times New Roman"/>
          <w:sz w:val="28"/>
          <w:szCs w:val="28"/>
        </w:rPr>
      </w:pPr>
      <w:r w:rsidRPr="00B41644">
        <w:rPr>
          <w:rFonts w:ascii="Times New Roman" w:hAnsi="Times New Roman" w:cs="Times New Roman"/>
          <w:sz w:val="28"/>
          <w:szCs w:val="28"/>
        </w:rPr>
        <w:t xml:space="preserve">Рецензент: Меркулов Александр  Николаевич - Заслуженный работник культуры, преподаватель высшей квалификационной категории Елецкого государственного колледжа искусств им.Т.Н.Хренникова </w:t>
      </w:r>
      <w:r w:rsidRPr="00A0323E">
        <w:rPr>
          <w:rFonts w:ascii="Times New Roman" w:hAnsi="Times New Roman" w:cs="Times New Roman"/>
          <w:sz w:val="28"/>
          <w:szCs w:val="28"/>
        </w:rPr>
        <w:t>по классу народных инструментов</w:t>
      </w:r>
      <w:r w:rsidRPr="00B41644">
        <w:rPr>
          <w:rFonts w:ascii="Times New Roman" w:hAnsi="Times New Roman" w:cs="Times New Roman"/>
          <w:sz w:val="28"/>
          <w:szCs w:val="28"/>
        </w:rPr>
        <w:t>.</w:t>
      </w:r>
    </w:p>
    <w:p w:rsidR="002C04EB" w:rsidRPr="00B41644" w:rsidRDefault="002C04EB" w:rsidP="002C04EB">
      <w:pPr>
        <w:pStyle w:val="af2"/>
        <w:jc w:val="both"/>
        <w:rPr>
          <w:rFonts w:ascii="Times New Roman" w:hAnsi="Times New Roman" w:cs="Times New Roman"/>
          <w:sz w:val="28"/>
          <w:szCs w:val="28"/>
        </w:rPr>
      </w:pPr>
    </w:p>
    <w:p w:rsidR="002C04EB" w:rsidRDefault="002C04EB" w:rsidP="002C04EB">
      <w:pPr>
        <w:pStyle w:val="af2"/>
        <w:jc w:val="both"/>
        <w:rPr>
          <w:rFonts w:ascii="Times New Roman" w:hAnsi="Times New Roman" w:cs="Times New Roman"/>
          <w:sz w:val="28"/>
          <w:szCs w:val="28"/>
        </w:rPr>
      </w:pPr>
      <w:r w:rsidRPr="00B41644">
        <w:rPr>
          <w:rFonts w:ascii="Times New Roman" w:hAnsi="Times New Roman" w:cs="Times New Roman"/>
          <w:sz w:val="28"/>
          <w:szCs w:val="28"/>
        </w:rPr>
        <w:t>Рецензент:</w:t>
      </w:r>
      <w:r>
        <w:rPr>
          <w:rFonts w:ascii="Times New Roman" w:hAnsi="Times New Roman" w:cs="Times New Roman"/>
          <w:sz w:val="28"/>
          <w:szCs w:val="28"/>
        </w:rPr>
        <w:t xml:space="preserve"> </w:t>
      </w:r>
      <w:r w:rsidRPr="00A0323E">
        <w:rPr>
          <w:rFonts w:ascii="Times New Roman" w:hAnsi="Times New Roman" w:cs="Times New Roman"/>
          <w:sz w:val="28"/>
          <w:szCs w:val="28"/>
        </w:rPr>
        <w:t>Мартынов Геннадий Вячеславович -</w:t>
      </w:r>
      <w:r w:rsidRPr="00A0323E">
        <w:rPr>
          <w:rFonts w:ascii="Century" w:hAnsi="Century" w:cs="Times New Roman"/>
          <w:sz w:val="28"/>
          <w:szCs w:val="28"/>
        </w:rPr>
        <w:t xml:space="preserve">                                       </w:t>
      </w:r>
      <w:r w:rsidRPr="00A0323E">
        <w:rPr>
          <w:rFonts w:ascii="Times New Roman" w:hAnsi="Times New Roman" w:cs="Times New Roman"/>
          <w:sz w:val="28"/>
          <w:szCs w:val="28"/>
        </w:rPr>
        <w:t>преподаватель высшей квалификационной категории Елецкого государственного</w:t>
      </w:r>
      <w:r>
        <w:rPr>
          <w:rFonts w:ascii="Times New Roman" w:hAnsi="Times New Roman" w:cs="Times New Roman"/>
          <w:sz w:val="28"/>
          <w:szCs w:val="28"/>
        </w:rPr>
        <w:t xml:space="preserve"> </w:t>
      </w:r>
      <w:r w:rsidRPr="00A0323E">
        <w:rPr>
          <w:rFonts w:ascii="Times New Roman" w:hAnsi="Times New Roman" w:cs="Times New Roman"/>
          <w:sz w:val="28"/>
          <w:szCs w:val="28"/>
        </w:rPr>
        <w:t>колледжа искусств им.</w:t>
      </w:r>
      <w:r>
        <w:rPr>
          <w:rFonts w:ascii="Times New Roman" w:hAnsi="Times New Roman" w:cs="Times New Roman"/>
          <w:sz w:val="28"/>
          <w:szCs w:val="28"/>
        </w:rPr>
        <w:t xml:space="preserve"> </w:t>
      </w:r>
      <w:r w:rsidRPr="00A0323E">
        <w:rPr>
          <w:rFonts w:ascii="Times New Roman" w:hAnsi="Times New Roman" w:cs="Times New Roman"/>
          <w:sz w:val="28"/>
          <w:szCs w:val="28"/>
        </w:rPr>
        <w:t>Т.</w:t>
      </w:r>
      <w:r>
        <w:rPr>
          <w:rFonts w:ascii="Times New Roman" w:hAnsi="Times New Roman" w:cs="Times New Roman"/>
          <w:sz w:val="28"/>
          <w:szCs w:val="28"/>
        </w:rPr>
        <w:t xml:space="preserve"> </w:t>
      </w:r>
      <w:r w:rsidRPr="00A0323E">
        <w:rPr>
          <w:rFonts w:ascii="Times New Roman" w:hAnsi="Times New Roman" w:cs="Times New Roman"/>
          <w:sz w:val="28"/>
          <w:szCs w:val="28"/>
        </w:rPr>
        <w:t>Н.</w:t>
      </w:r>
      <w:r>
        <w:rPr>
          <w:rFonts w:ascii="Times New Roman" w:hAnsi="Times New Roman" w:cs="Times New Roman"/>
          <w:sz w:val="28"/>
          <w:szCs w:val="28"/>
        </w:rPr>
        <w:t xml:space="preserve"> </w:t>
      </w:r>
      <w:r w:rsidRPr="00A0323E">
        <w:rPr>
          <w:rFonts w:ascii="Times New Roman" w:hAnsi="Times New Roman" w:cs="Times New Roman"/>
          <w:sz w:val="28"/>
          <w:szCs w:val="28"/>
        </w:rPr>
        <w:t>Хренникова по классу народных инструментов, заведующий предметно – цикловой комисс</w:t>
      </w:r>
      <w:r>
        <w:rPr>
          <w:rFonts w:ascii="Times New Roman" w:hAnsi="Times New Roman" w:cs="Times New Roman"/>
          <w:sz w:val="28"/>
          <w:szCs w:val="28"/>
        </w:rPr>
        <w:t>и</w:t>
      </w:r>
      <w:r w:rsidRPr="00A0323E">
        <w:rPr>
          <w:rFonts w:ascii="Times New Roman" w:hAnsi="Times New Roman" w:cs="Times New Roman"/>
          <w:sz w:val="28"/>
          <w:szCs w:val="28"/>
        </w:rPr>
        <w:t xml:space="preserve">и отделения инструментов народного оркестра. </w:t>
      </w:r>
    </w:p>
    <w:p w:rsidR="009E6413" w:rsidRPr="009E6413" w:rsidRDefault="009E6413" w:rsidP="00BA1C96">
      <w:pPr>
        <w:spacing w:after="0"/>
        <w:jc w:val="both"/>
        <w:rPr>
          <w:rFonts w:ascii="Times New Roman" w:hAnsi="Times New Roman" w:cs="Times New Roman"/>
          <w:sz w:val="28"/>
          <w:szCs w:val="28"/>
        </w:rPr>
        <w:sectPr w:rsidR="009E6413" w:rsidRPr="009E6413" w:rsidSect="00B61BAE">
          <w:footerReference w:type="default" r:id="rId8"/>
          <w:pgSz w:w="11906" w:h="16838"/>
          <w:pgMar w:top="851" w:right="851" w:bottom="851" w:left="1418" w:header="624" w:footer="567" w:gutter="0"/>
          <w:cols w:space="720"/>
          <w:titlePg/>
          <w:docGrid w:linePitch="360" w:charSpace="36864"/>
        </w:sectPr>
      </w:pPr>
    </w:p>
    <w:p w:rsidR="00616ABA" w:rsidRDefault="00616ABA" w:rsidP="00616ABA">
      <w:pPr>
        <w:spacing w:after="0"/>
        <w:jc w:val="center"/>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616ABA" w:rsidRDefault="00616ABA" w:rsidP="00616ABA">
      <w:pPr>
        <w:rPr>
          <w:rFonts w:ascii="Times New Roman" w:hAnsi="Times New Roman"/>
          <w:b/>
        </w:rPr>
      </w:pPr>
    </w:p>
    <w:p w:rsidR="00616ABA" w:rsidRDefault="00616ABA" w:rsidP="00616ABA">
      <w:pPr>
        <w:rPr>
          <w:rFonts w:ascii="Times New Roman" w:hAnsi="Times New Roman"/>
          <w:b/>
          <w:sz w:val="28"/>
          <w:szCs w:val="28"/>
        </w:rPr>
      </w:pPr>
      <w:r>
        <w:rPr>
          <w:rFonts w:ascii="Times New Roman" w:hAnsi="Times New Roman"/>
          <w:b/>
          <w:sz w:val="28"/>
          <w:szCs w:val="28"/>
          <w:lang w:val="en-US"/>
        </w:rPr>
        <w:t>I</w:t>
      </w:r>
      <w:r w:rsidRPr="003E11EA">
        <w:rPr>
          <w:rFonts w:ascii="Times New Roman" w:hAnsi="Times New Roman"/>
          <w:b/>
          <w:sz w:val="28"/>
          <w:szCs w:val="28"/>
        </w:rPr>
        <w:t>.</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616ABA" w:rsidRDefault="00616ABA" w:rsidP="00616ABA">
      <w:pPr>
        <w:spacing w:after="0" w:line="240" w:lineRule="auto"/>
        <w:rPr>
          <w:rFonts w:ascii="Times New Roman" w:hAnsi="Times New Roman"/>
          <w:i/>
        </w:rPr>
      </w:pPr>
      <w:r>
        <w:rPr>
          <w:rFonts w:ascii="Times New Roman" w:hAnsi="Times New Roman"/>
          <w:i/>
          <w:sz w:val="28"/>
          <w:szCs w:val="28"/>
        </w:rPr>
        <w:tab/>
      </w:r>
      <w:r>
        <w:rPr>
          <w:rFonts w:ascii="Times New Roman" w:hAnsi="Times New Roman"/>
          <w:i/>
        </w:rPr>
        <w:t>- Характеристика учебного предмета, его место и роль в образовательном процессе;</w:t>
      </w:r>
    </w:p>
    <w:p w:rsidR="00616ABA" w:rsidRDefault="00616ABA" w:rsidP="00616ABA">
      <w:pPr>
        <w:spacing w:after="0" w:line="240" w:lineRule="auto"/>
        <w:rPr>
          <w:rFonts w:ascii="Times New Roman" w:hAnsi="Times New Roman"/>
          <w:i/>
        </w:rPr>
      </w:pPr>
      <w:r>
        <w:rPr>
          <w:rFonts w:ascii="Times New Roman" w:hAnsi="Times New Roman"/>
          <w:i/>
        </w:rPr>
        <w:tab/>
        <w:t>- Срок реализации учебного предмета;</w:t>
      </w:r>
    </w:p>
    <w:p w:rsidR="00616ABA" w:rsidRDefault="00616ABA" w:rsidP="00616ABA">
      <w:pPr>
        <w:spacing w:after="0" w:line="240" w:lineRule="auto"/>
        <w:rPr>
          <w:rFonts w:ascii="Times New Roman" w:hAnsi="Times New Roman"/>
          <w:i/>
        </w:rPr>
      </w:pPr>
      <w:r>
        <w:rPr>
          <w:rFonts w:ascii="Times New Roman" w:hAnsi="Times New Roman"/>
          <w:i/>
        </w:rPr>
        <w:tab/>
        <w:t>- Объем учебного времени, предусмотренный</w:t>
      </w:r>
      <w:r w:rsidR="00B01070">
        <w:rPr>
          <w:rFonts w:ascii="Times New Roman" w:hAnsi="Times New Roman"/>
          <w:i/>
        </w:rPr>
        <w:t xml:space="preserve"> учебным планом образовательной</w:t>
      </w:r>
    </w:p>
    <w:p w:rsidR="00616ABA" w:rsidRDefault="00616ABA" w:rsidP="00616ABA">
      <w:pPr>
        <w:spacing w:after="0" w:line="240" w:lineRule="auto"/>
        <w:rPr>
          <w:rFonts w:ascii="Times New Roman" w:hAnsi="Times New Roman"/>
          <w:i/>
        </w:rPr>
      </w:pPr>
      <w:r>
        <w:rPr>
          <w:rFonts w:ascii="Times New Roman" w:hAnsi="Times New Roman"/>
          <w:i/>
        </w:rPr>
        <w:tab/>
      </w:r>
      <w:r w:rsidR="00B01070">
        <w:rPr>
          <w:rFonts w:ascii="Times New Roman" w:hAnsi="Times New Roman"/>
          <w:i/>
        </w:rPr>
        <w:t>организации</w:t>
      </w:r>
      <w:r>
        <w:rPr>
          <w:rFonts w:ascii="Times New Roman" w:hAnsi="Times New Roman"/>
          <w:i/>
        </w:rPr>
        <w:t xml:space="preserve"> на реализацию учебного предмета;</w:t>
      </w:r>
    </w:p>
    <w:p w:rsidR="00616ABA" w:rsidRDefault="00616ABA" w:rsidP="00616ABA">
      <w:pPr>
        <w:spacing w:after="0" w:line="240" w:lineRule="auto"/>
        <w:rPr>
          <w:rFonts w:ascii="Times New Roman" w:hAnsi="Times New Roman"/>
          <w:i/>
        </w:rPr>
      </w:pPr>
      <w:r>
        <w:rPr>
          <w:rFonts w:ascii="Times New Roman" w:hAnsi="Times New Roman"/>
          <w:i/>
        </w:rPr>
        <w:tab/>
        <w:t>- Форма проведения учебных аудиторных занятий;</w:t>
      </w:r>
    </w:p>
    <w:p w:rsidR="00616ABA" w:rsidRDefault="00616ABA" w:rsidP="00616ABA">
      <w:pPr>
        <w:spacing w:after="0" w:line="240" w:lineRule="auto"/>
        <w:rPr>
          <w:rFonts w:ascii="Times New Roman" w:hAnsi="Times New Roman"/>
          <w:i/>
        </w:rPr>
      </w:pPr>
      <w:r>
        <w:rPr>
          <w:rFonts w:ascii="Times New Roman" w:hAnsi="Times New Roman"/>
          <w:i/>
        </w:rPr>
        <w:tab/>
        <w:t>- Цели и задачи учебного предмета;</w:t>
      </w:r>
    </w:p>
    <w:p w:rsidR="00616ABA" w:rsidRDefault="00616ABA" w:rsidP="00616ABA">
      <w:pPr>
        <w:spacing w:after="0" w:line="240" w:lineRule="auto"/>
        <w:rPr>
          <w:rFonts w:ascii="Times New Roman" w:hAnsi="Times New Roman"/>
          <w:i/>
        </w:rPr>
      </w:pPr>
      <w:r>
        <w:rPr>
          <w:rFonts w:ascii="Times New Roman" w:hAnsi="Times New Roman"/>
          <w:i/>
        </w:rPr>
        <w:tab/>
        <w:t>- Обоснование структуры программы учебного предмета;</w:t>
      </w:r>
    </w:p>
    <w:p w:rsidR="00616ABA" w:rsidRPr="00420F3A" w:rsidRDefault="00616ABA" w:rsidP="00616ABA">
      <w:pPr>
        <w:pStyle w:val="ad"/>
        <w:spacing w:line="240" w:lineRule="auto"/>
        <w:rPr>
          <w:i/>
          <w:sz w:val="22"/>
          <w:szCs w:val="22"/>
        </w:rPr>
      </w:pPr>
      <w:r>
        <w:rPr>
          <w:i/>
        </w:rPr>
        <w:tab/>
      </w:r>
      <w:r w:rsidRPr="00420F3A">
        <w:rPr>
          <w:i/>
          <w:sz w:val="22"/>
          <w:szCs w:val="22"/>
        </w:rPr>
        <w:t xml:space="preserve">- Методы обучения; </w:t>
      </w:r>
    </w:p>
    <w:p w:rsidR="00616ABA" w:rsidRPr="00420F3A" w:rsidRDefault="00616ABA" w:rsidP="00616ABA">
      <w:pPr>
        <w:pStyle w:val="ad"/>
        <w:spacing w:line="240" w:lineRule="auto"/>
        <w:rPr>
          <w:i/>
          <w:sz w:val="22"/>
          <w:szCs w:val="22"/>
        </w:rPr>
      </w:pPr>
      <w:r w:rsidRPr="00420F3A">
        <w:rPr>
          <w:i/>
          <w:sz w:val="22"/>
          <w:szCs w:val="22"/>
        </w:rPr>
        <w:tab/>
        <w:t>- Описание материально-технических условий реализации учебного предмета;</w:t>
      </w:r>
    </w:p>
    <w:p w:rsidR="00616ABA" w:rsidRDefault="00616ABA" w:rsidP="00616ABA">
      <w:pPr>
        <w:pStyle w:val="ad"/>
        <w:rPr>
          <w:b/>
        </w:rPr>
      </w:pPr>
    </w:p>
    <w:p w:rsidR="00616ABA" w:rsidRDefault="00616ABA" w:rsidP="00616ABA">
      <w:pPr>
        <w:rPr>
          <w:rFonts w:ascii="Times New Roman" w:hAnsi="Times New Roman"/>
          <w:b/>
          <w:sz w:val="28"/>
          <w:szCs w:val="28"/>
        </w:rPr>
      </w:pPr>
      <w:r>
        <w:rPr>
          <w:rFonts w:ascii="Times New Roman" w:hAnsi="Times New Roman"/>
          <w:b/>
          <w:sz w:val="28"/>
          <w:szCs w:val="28"/>
          <w:lang w:val="en-US"/>
        </w:rPr>
        <w:t>II</w:t>
      </w:r>
      <w:r w:rsidRPr="003E11EA">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616ABA" w:rsidRDefault="00616ABA" w:rsidP="00616ABA">
      <w:pPr>
        <w:spacing w:after="0" w:line="240" w:lineRule="auto"/>
        <w:rPr>
          <w:rFonts w:ascii="Times New Roman" w:hAnsi="Times New Roman"/>
          <w:i/>
        </w:rPr>
      </w:pPr>
      <w:r>
        <w:rPr>
          <w:rFonts w:ascii="Times New Roman" w:hAnsi="Times New Roman"/>
          <w:sz w:val="28"/>
          <w:szCs w:val="28"/>
        </w:rPr>
        <w:tab/>
      </w:r>
      <w:r>
        <w:rPr>
          <w:rFonts w:ascii="Times New Roman" w:hAnsi="Times New Roman"/>
        </w:rPr>
        <w:t xml:space="preserve">- </w:t>
      </w:r>
      <w:r>
        <w:rPr>
          <w:rFonts w:ascii="Times New Roman" w:hAnsi="Times New Roman"/>
          <w:i/>
        </w:rPr>
        <w:t>Сведения о затратах учебного времени;</w:t>
      </w:r>
    </w:p>
    <w:p w:rsidR="00616ABA" w:rsidRDefault="00616ABA" w:rsidP="00616ABA">
      <w:pPr>
        <w:spacing w:after="0" w:line="240" w:lineRule="auto"/>
        <w:rPr>
          <w:rFonts w:ascii="Times New Roman" w:hAnsi="Times New Roman"/>
          <w:bCs/>
          <w:i/>
        </w:rPr>
      </w:pPr>
      <w:r>
        <w:rPr>
          <w:rFonts w:ascii="Times New Roman" w:hAnsi="Times New Roman"/>
          <w:i/>
        </w:rPr>
        <w:tab/>
        <w:t xml:space="preserve">- </w:t>
      </w:r>
      <w:r>
        <w:rPr>
          <w:rFonts w:ascii="Times New Roman" w:hAnsi="Times New Roman"/>
          <w:bCs/>
          <w:i/>
        </w:rPr>
        <w:t>Годовые требования по классам;</w:t>
      </w:r>
    </w:p>
    <w:p w:rsidR="00616ABA" w:rsidRDefault="00616ABA" w:rsidP="00616ABA">
      <w:pPr>
        <w:spacing w:before="28"/>
        <w:rPr>
          <w:rFonts w:ascii="Times New Roman" w:hAnsi="Times New Roman"/>
          <w:b/>
          <w:sz w:val="28"/>
          <w:szCs w:val="28"/>
        </w:rPr>
      </w:pPr>
      <w:r>
        <w:rPr>
          <w:rFonts w:ascii="Times New Roman" w:hAnsi="Times New Roman"/>
          <w:b/>
          <w:sz w:val="28"/>
          <w:szCs w:val="28"/>
          <w:lang w:val="en-US"/>
        </w:rPr>
        <w:t>III</w:t>
      </w:r>
      <w:r w:rsidRPr="003E11EA">
        <w:rPr>
          <w:rFonts w:ascii="Times New Roman" w:hAnsi="Times New Roman"/>
          <w:b/>
          <w:sz w:val="28"/>
          <w:szCs w:val="28"/>
        </w:rPr>
        <w:t>.</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616ABA" w:rsidRDefault="00616ABA" w:rsidP="00616ABA">
      <w:pPr>
        <w:pStyle w:val="ad"/>
        <w:rPr>
          <w:b/>
          <w:sz w:val="28"/>
          <w:szCs w:val="28"/>
        </w:rPr>
      </w:pPr>
      <w:r>
        <w:rPr>
          <w:b/>
          <w:sz w:val="28"/>
          <w:szCs w:val="28"/>
          <w:lang w:val="en-US"/>
        </w:rPr>
        <w:t>IV</w:t>
      </w:r>
      <w:r w:rsidRPr="003E11EA">
        <w:rPr>
          <w:b/>
          <w:sz w:val="28"/>
          <w:szCs w:val="28"/>
        </w:rPr>
        <w:t>.</w:t>
      </w:r>
      <w:r>
        <w:rPr>
          <w:b/>
          <w:sz w:val="28"/>
          <w:szCs w:val="28"/>
        </w:rPr>
        <w:tab/>
        <w:t xml:space="preserve">Формы и методы контроля, система оценок </w:t>
      </w:r>
      <w:r>
        <w:rPr>
          <w:b/>
          <w:sz w:val="28"/>
          <w:szCs w:val="28"/>
        </w:rPr>
        <w:tab/>
      </w:r>
    </w:p>
    <w:p w:rsidR="00616ABA" w:rsidRDefault="00616ABA" w:rsidP="00616ABA">
      <w:pPr>
        <w:pStyle w:val="ad"/>
        <w:rPr>
          <w:b/>
          <w:sz w:val="28"/>
          <w:szCs w:val="28"/>
        </w:rPr>
      </w:pPr>
      <w:r>
        <w:rPr>
          <w:b/>
          <w:sz w:val="28"/>
          <w:szCs w:val="28"/>
        </w:rPr>
        <w:tab/>
      </w:r>
      <w:r>
        <w:rPr>
          <w:b/>
          <w:sz w:val="28"/>
          <w:szCs w:val="28"/>
        </w:rPr>
        <w:tab/>
      </w:r>
      <w:r>
        <w:rPr>
          <w:b/>
          <w:sz w:val="28"/>
          <w:szCs w:val="28"/>
        </w:rPr>
        <w:tab/>
      </w:r>
    </w:p>
    <w:p w:rsidR="00616ABA" w:rsidRDefault="00616ABA" w:rsidP="00616ABA">
      <w:pPr>
        <w:pStyle w:val="ad"/>
        <w:ind w:firstLine="708"/>
        <w:rPr>
          <w:i/>
        </w:rPr>
      </w:pPr>
      <w:r>
        <w:rPr>
          <w:b/>
        </w:rPr>
        <w:t xml:space="preserve">- </w:t>
      </w:r>
      <w:r>
        <w:rPr>
          <w:i/>
        </w:rPr>
        <w:t xml:space="preserve">Аттестация: цели, виды, форма, содержание; </w:t>
      </w:r>
    </w:p>
    <w:p w:rsidR="00616ABA" w:rsidRDefault="00616ABA" w:rsidP="00616ABA">
      <w:pPr>
        <w:pStyle w:val="ad"/>
        <w:jc w:val="left"/>
        <w:rPr>
          <w:i/>
        </w:rPr>
      </w:pPr>
      <w:r>
        <w:rPr>
          <w:i/>
        </w:rPr>
        <w:tab/>
        <w:t>- Критерии оценки;</w:t>
      </w:r>
    </w:p>
    <w:p w:rsidR="00616ABA" w:rsidRDefault="00616ABA" w:rsidP="00616ABA">
      <w:pPr>
        <w:pStyle w:val="ad"/>
        <w:rPr>
          <w:i/>
          <w:sz w:val="28"/>
          <w:szCs w:val="28"/>
        </w:rPr>
      </w:pPr>
      <w:r>
        <w:rPr>
          <w:i/>
        </w:rPr>
        <w:tab/>
      </w:r>
    </w:p>
    <w:p w:rsidR="00616ABA" w:rsidRDefault="00616ABA" w:rsidP="00616ABA">
      <w:pPr>
        <w:pStyle w:val="ad"/>
        <w:rPr>
          <w:b/>
          <w:sz w:val="28"/>
          <w:szCs w:val="28"/>
        </w:rPr>
      </w:pPr>
      <w:r>
        <w:rPr>
          <w:b/>
          <w:sz w:val="28"/>
          <w:szCs w:val="28"/>
          <w:lang w:val="en-US"/>
        </w:rPr>
        <w:t>V</w:t>
      </w:r>
      <w:r w:rsidRPr="003E11EA">
        <w:rPr>
          <w:b/>
          <w:sz w:val="28"/>
          <w:szCs w:val="28"/>
        </w:rPr>
        <w:t>.</w:t>
      </w:r>
      <w:r>
        <w:rPr>
          <w:b/>
          <w:sz w:val="28"/>
          <w:szCs w:val="28"/>
        </w:rPr>
        <w:tab/>
        <w:t>Методическое обеспечение учебного процесса</w:t>
      </w:r>
      <w:r>
        <w:rPr>
          <w:b/>
          <w:sz w:val="28"/>
          <w:szCs w:val="28"/>
        </w:rPr>
        <w:tab/>
      </w:r>
    </w:p>
    <w:p w:rsidR="00616ABA" w:rsidRDefault="00616ABA" w:rsidP="00616ABA">
      <w:pPr>
        <w:pStyle w:val="ad"/>
        <w:rPr>
          <w:b/>
          <w:sz w:val="28"/>
          <w:szCs w:val="28"/>
        </w:rPr>
      </w:pPr>
      <w:r>
        <w:rPr>
          <w:b/>
          <w:sz w:val="28"/>
          <w:szCs w:val="28"/>
        </w:rPr>
        <w:tab/>
      </w:r>
      <w:r>
        <w:rPr>
          <w:b/>
          <w:sz w:val="28"/>
          <w:szCs w:val="28"/>
        </w:rPr>
        <w:tab/>
      </w:r>
    </w:p>
    <w:p w:rsidR="00616ABA" w:rsidRDefault="00616ABA" w:rsidP="00616ABA">
      <w:pPr>
        <w:pStyle w:val="ad"/>
        <w:rPr>
          <w:i/>
        </w:rPr>
      </w:pPr>
      <w:r>
        <w:rPr>
          <w:i/>
          <w:sz w:val="28"/>
          <w:szCs w:val="28"/>
        </w:rPr>
        <w:tab/>
      </w:r>
      <w:r>
        <w:rPr>
          <w:i/>
        </w:rPr>
        <w:t>- Методические рекомендации педагогическим работникам;</w:t>
      </w:r>
    </w:p>
    <w:p w:rsidR="00616ABA" w:rsidRDefault="00616ABA" w:rsidP="00616ABA">
      <w:pPr>
        <w:pStyle w:val="ad"/>
        <w:ind w:firstLine="709"/>
        <w:rPr>
          <w:i/>
        </w:rPr>
      </w:pPr>
      <w:r>
        <w:rPr>
          <w:i/>
        </w:rPr>
        <w:t>- Методические рекомендации по организации самостоятельной работы;</w:t>
      </w:r>
    </w:p>
    <w:p w:rsidR="00616ABA" w:rsidRDefault="00616ABA" w:rsidP="00616ABA">
      <w:pPr>
        <w:pStyle w:val="ad"/>
        <w:rPr>
          <w:i/>
        </w:rPr>
      </w:pPr>
      <w:r>
        <w:rPr>
          <w:i/>
        </w:rPr>
        <w:tab/>
      </w:r>
    </w:p>
    <w:p w:rsidR="00616ABA" w:rsidRDefault="00616ABA" w:rsidP="00616ABA">
      <w:pPr>
        <w:pStyle w:val="ad"/>
        <w:rPr>
          <w:b/>
          <w:sz w:val="28"/>
          <w:szCs w:val="28"/>
        </w:rPr>
      </w:pPr>
      <w:r>
        <w:rPr>
          <w:b/>
          <w:sz w:val="28"/>
          <w:szCs w:val="28"/>
          <w:lang w:val="en-US"/>
        </w:rPr>
        <w:t>VI</w:t>
      </w:r>
      <w:r w:rsidRPr="003E11EA">
        <w:rPr>
          <w:b/>
          <w:sz w:val="28"/>
          <w:szCs w:val="28"/>
        </w:rPr>
        <w:t>.</w:t>
      </w:r>
      <w:r>
        <w:rPr>
          <w:b/>
          <w:sz w:val="28"/>
          <w:szCs w:val="28"/>
        </w:rPr>
        <w:tab/>
        <w:t xml:space="preserve">Списки рекомендуемой </w:t>
      </w:r>
      <w:r w:rsidR="00C12D16">
        <w:rPr>
          <w:b/>
          <w:sz w:val="28"/>
          <w:szCs w:val="28"/>
        </w:rPr>
        <w:t>учебной</w:t>
      </w:r>
      <w:r>
        <w:rPr>
          <w:b/>
          <w:sz w:val="28"/>
          <w:szCs w:val="28"/>
        </w:rPr>
        <w:t xml:space="preserve"> и методической литературы</w:t>
      </w:r>
      <w:r>
        <w:rPr>
          <w:b/>
          <w:sz w:val="28"/>
          <w:szCs w:val="28"/>
        </w:rPr>
        <w:tab/>
      </w:r>
    </w:p>
    <w:p w:rsidR="00616ABA" w:rsidRDefault="00616ABA" w:rsidP="00616ABA">
      <w:pPr>
        <w:pStyle w:val="ad"/>
        <w:rPr>
          <w:b/>
          <w:sz w:val="28"/>
          <w:szCs w:val="28"/>
        </w:rPr>
      </w:pPr>
    </w:p>
    <w:p w:rsidR="00616ABA" w:rsidRDefault="00616ABA" w:rsidP="00616ABA">
      <w:pPr>
        <w:pStyle w:val="ad"/>
        <w:rPr>
          <w:i/>
        </w:rPr>
      </w:pPr>
      <w:r>
        <w:rPr>
          <w:b/>
          <w:sz w:val="28"/>
          <w:szCs w:val="28"/>
        </w:rPr>
        <w:tab/>
      </w:r>
      <w:r>
        <w:rPr>
          <w:i/>
        </w:rPr>
        <w:t>- Учебная литература;</w:t>
      </w:r>
    </w:p>
    <w:p w:rsidR="00616ABA" w:rsidRDefault="00616ABA" w:rsidP="00616ABA">
      <w:pPr>
        <w:pStyle w:val="ad"/>
        <w:rPr>
          <w:i/>
        </w:rPr>
      </w:pPr>
      <w:r>
        <w:rPr>
          <w:i/>
        </w:rPr>
        <w:tab/>
        <w:t>- Учебно-методическая литература;</w:t>
      </w:r>
    </w:p>
    <w:p w:rsidR="00616ABA" w:rsidRDefault="00616ABA" w:rsidP="00616ABA">
      <w:pPr>
        <w:pStyle w:val="ad"/>
        <w:rPr>
          <w:i/>
        </w:rPr>
      </w:pPr>
      <w:r>
        <w:rPr>
          <w:i/>
        </w:rPr>
        <w:tab/>
        <w:t>- Методическая литература</w:t>
      </w: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616ABA" w:rsidRDefault="00616ABA" w:rsidP="00616ABA">
      <w:pPr>
        <w:pStyle w:val="ad"/>
        <w:rPr>
          <w:i/>
        </w:rPr>
      </w:pPr>
    </w:p>
    <w:p w:rsidR="00F91DDB" w:rsidRDefault="00F91DDB" w:rsidP="00616ABA">
      <w:pPr>
        <w:pStyle w:val="ad"/>
        <w:rPr>
          <w:i/>
        </w:rPr>
      </w:pPr>
    </w:p>
    <w:p w:rsidR="00F91DDB" w:rsidRDefault="00F91DDB" w:rsidP="00616ABA">
      <w:pPr>
        <w:pStyle w:val="ad"/>
        <w:rPr>
          <w:i/>
        </w:rPr>
      </w:pPr>
    </w:p>
    <w:p w:rsidR="00F91DDB" w:rsidRDefault="00F91DDB" w:rsidP="00616ABA">
      <w:pPr>
        <w:pStyle w:val="ad"/>
        <w:rPr>
          <w:i/>
        </w:rPr>
      </w:pPr>
    </w:p>
    <w:p w:rsidR="00F91DDB" w:rsidRDefault="00F91DDB" w:rsidP="00616ABA">
      <w:pPr>
        <w:pStyle w:val="ad"/>
        <w:rPr>
          <w:i/>
        </w:rPr>
      </w:pPr>
    </w:p>
    <w:p w:rsidR="00F91DDB" w:rsidRPr="00F91DDB" w:rsidRDefault="00F91DDB" w:rsidP="00616ABA">
      <w:pPr>
        <w:pStyle w:val="ad"/>
        <w:rPr>
          <w:i/>
        </w:rPr>
      </w:pPr>
    </w:p>
    <w:p w:rsidR="00616ABA" w:rsidRDefault="00616ABA" w:rsidP="00616ABA">
      <w:pPr>
        <w:pStyle w:val="ad"/>
        <w:rPr>
          <w:i/>
        </w:rPr>
      </w:pPr>
    </w:p>
    <w:p w:rsidR="00616ABA" w:rsidRDefault="00616ABA" w:rsidP="00616ABA">
      <w:pPr>
        <w:pStyle w:val="ad"/>
        <w:rPr>
          <w:i/>
        </w:rPr>
      </w:pPr>
    </w:p>
    <w:p w:rsidR="00F54696" w:rsidRPr="00F54696" w:rsidRDefault="00F54696" w:rsidP="00616ABA">
      <w:pPr>
        <w:pStyle w:val="ad"/>
        <w:rPr>
          <w:i/>
        </w:rPr>
      </w:pPr>
    </w:p>
    <w:p w:rsidR="00616ABA" w:rsidRDefault="00616ABA" w:rsidP="00616ABA">
      <w:pPr>
        <w:pStyle w:val="ad"/>
        <w:rPr>
          <w:i/>
        </w:rPr>
      </w:pPr>
    </w:p>
    <w:p w:rsidR="00B01070" w:rsidRDefault="00B01070" w:rsidP="00616ABA">
      <w:pPr>
        <w:pStyle w:val="ad"/>
        <w:rPr>
          <w:i/>
        </w:rPr>
      </w:pPr>
    </w:p>
    <w:p w:rsidR="00B01070" w:rsidRPr="00B01070" w:rsidRDefault="00B01070" w:rsidP="00616ABA">
      <w:pPr>
        <w:pStyle w:val="ad"/>
        <w:rPr>
          <w:i/>
        </w:rPr>
      </w:pPr>
    </w:p>
    <w:p w:rsidR="00616ABA" w:rsidRDefault="00616ABA" w:rsidP="00616ABA">
      <w:pPr>
        <w:pStyle w:val="-11"/>
        <w:numPr>
          <w:ilvl w:val="0"/>
          <w:numId w:val="13"/>
        </w:numPr>
        <w:spacing w:line="360" w:lineRule="auto"/>
        <w:jc w:val="center"/>
        <w:rPr>
          <w:rFonts w:ascii="Times New Roman" w:eastAsia="Times New Roman" w:hAnsi="Times New Roman"/>
          <w:b/>
          <w:sz w:val="28"/>
          <w:szCs w:val="28"/>
        </w:rPr>
      </w:pPr>
      <w:r w:rsidRPr="00C04B0C">
        <w:rPr>
          <w:rFonts w:ascii="Times New Roman" w:eastAsia="Times New Roman" w:hAnsi="Times New Roman"/>
          <w:b/>
          <w:sz w:val="28"/>
          <w:szCs w:val="28"/>
        </w:rPr>
        <w:lastRenderedPageBreak/>
        <w:t>Пояснительная записка</w:t>
      </w:r>
    </w:p>
    <w:p w:rsidR="00616ABA" w:rsidRDefault="00616ABA" w:rsidP="00616ABA">
      <w:pP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1. Характеристика учебного предмета, его место и роль в образовательном процессе</w:t>
      </w:r>
    </w:p>
    <w:p w:rsidR="00616ABA" w:rsidRDefault="00616ABA" w:rsidP="00616ABA">
      <w:pPr>
        <w:spacing w:after="0" w:line="360" w:lineRule="auto"/>
        <w:ind w:firstLine="851"/>
        <w:jc w:val="both"/>
        <w:rPr>
          <w:rFonts w:ascii="Times New Roman" w:hAnsi="Times New Roman"/>
          <w:sz w:val="28"/>
          <w:szCs w:val="28"/>
        </w:rPr>
      </w:pPr>
      <w:r>
        <w:rPr>
          <w:rFonts w:ascii="Times New Roman" w:hAnsi="Times New Roman"/>
          <w:sz w:val="28"/>
          <w:szCs w:val="28"/>
        </w:rPr>
        <w:t>Программа учебного предмета «Специально</w:t>
      </w:r>
      <w:r w:rsidR="009763CB">
        <w:rPr>
          <w:rFonts w:ascii="Times New Roman" w:hAnsi="Times New Roman"/>
          <w:sz w:val="28"/>
          <w:szCs w:val="28"/>
        </w:rPr>
        <w:t>сть»  по виду инструмента «аккордеон</w:t>
      </w:r>
      <w:r>
        <w:rPr>
          <w:rFonts w:ascii="Times New Roman" w:hAnsi="Times New Roman"/>
          <w:sz w:val="28"/>
          <w:szCs w:val="28"/>
        </w:rPr>
        <w:t>», далее – «Специальность (</w:t>
      </w:r>
      <w:r w:rsidR="009763CB">
        <w:rPr>
          <w:rFonts w:ascii="Times New Roman" w:hAnsi="Times New Roman"/>
          <w:sz w:val="28"/>
          <w:szCs w:val="28"/>
        </w:rPr>
        <w:t>аккордеон</w:t>
      </w:r>
      <w:r w:rsidR="00B61BAE">
        <w:rPr>
          <w:rFonts w:ascii="Times New Roman" w:hAnsi="Times New Roman"/>
          <w:sz w:val="28"/>
          <w:szCs w:val="28"/>
        </w:rPr>
        <w:t>)», разработана на основе</w:t>
      </w:r>
      <w:r>
        <w:rPr>
          <w:rFonts w:ascii="Times New Roman" w:hAnsi="Times New Roman"/>
          <w:sz w:val="28"/>
          <w:szCs w:val="28"/>
        </w:rPr>
        <w:t xml:space="preserve"> и  с учетом федеральных государственных требований к допо</w:t>
      </w:r>
      <w:r w:rsidR="00B61BAE">
        <w:rPr>
          <w:rFonts w:ascii="Times New Roman" w:hAnsi="Times New Roman"/>
          <w:sz w:val="28"/>
          <w:szCs w:val="28"/>
        </w:rPr>
        <w:t xml:space="preserve">лнительной </w:t>
      </w:r>
      <w:r>
        <w:rPr>
          <w:rFonts w:ascii="Times New Roman" w:hAnsi="Times New Roman"/>
          <w:sz w:val="28"/>
          <w:szCs w:val="28"/>
        </w:rPr>
        <w:t>предпрофессиональной общеобразовательной программе в области музыкального  искусства  «Народные инструменты».</w:t>
      </w:r>
    </w:p>
    <w:p w:rsidR="00616ABA" w:rsidRPr="00A821EB" w:rsidRDefault="00616ABA" w:rsidP="00616ABA">
      <w:pPr>
        <w:spacing w:after="0" w:line="360" w:lineRule="auto"/>
        <w:ind w:firstLine="851"/>
        <w:jc w:val="both"/>
        <w:rPr>
          <w:rFonts w:ascii="Times New Roman" w:eastAsia="Geeza Pro" w:hAnsi="Times New Roman" w:cs="Times New Roman"/>
          <w:sz w:val="28"/>
          <w:szCs w:val="28"/>
        </w:rPr>
      </w:pPr>
      <w:r>
        <w:rPr>
          <w:rFonts w:ascii="Times New Roman" w:eastAsia="Geeza Pro" w:hAnsi="Times New Roman"/>
          <w:sz w:val="28"/>
          <w:szCs w:val="28"/>
        </w:rPr>
        <w:t>Учеб</w:t>
      </w:r>
      <w:r w:rsidR="009763CB">
        <w:rPr>
          <w:rFonts w:ascii="Times New Roman" w:eastAsia="Geeza Pro" w:hAnsi="Times New Roman"/>
          <w:sz w:val="28"/>
          <w:szCs w:val="28"/>
        </w:rPr>
        <w:t>ный предмет «Специальность (</w:t>
      </w:r>
      <w:r>
        <w:rPr>
          <w:rFonts w:ascii="Times New Roman" w:eastAsia="Geeza Pro" w:hAnsi="Times New Roman"/>
          <w:sz w:val="28"/>
          <w:szCs w:val="28"/>
        </w:rPr>
        <w:t>а</w:t>
      </w:r>
      <w:r w:rsidR="009763CB">
        <w:rPr>
          <w:rFonts w:ascii="Times New Roman" w:eastAsia="Geeza Pro" w:hAnsi="Times New Roman"/>
          <w:sz w:val="28"/>
          <w:szCs w:val="28"/>
        </w:rPr>
        <w:t>ккордеон</w:t>
      </w:r>
      <w:r>
        <w:rPr>
          <w:rFonts w:ascii="Times New Roman" w:eastAsia="Geeza Pro" w:hAnsi="Times New Roman"/>
          <w:sz w:val="28"/>
          <w:szCs w:val="28"/>
        </w:rPr>
        <w:t xml:space="preserve">)» направлен на приобретение детьми знаний, умений и навыков игры на </w:t>
      </w:r>
      <w:r w:rsidR="009763CB">
        <w:rPr>
          <w:rFonts w:ascii="Times New Roman" w:eastAsia="Geeza Pro" w:hAnsi="Times New Roman"/>
          <w:sz w:val="28"/>
          <w:szCs w:val="28"/>
        </w:rPr>
        <w:t>аккордеоне</w:t>
      </w:r>
      <w:r>
        <w:rPr>
          <w:rFonts w:ascii="Times New Roman" w:eastAsia="Geeza Pro" w:hAnsi="Times New Roman"/>
          <w:sz w:val="28"/>
          <w:szCs w:val="28"/>
        </w:rPr>
        <w:t>, получение ими художественного образования, а также на эст</w:t>
      </w:r>
      <w:r w:rsidR="00A821EB">
        <w:rPr>
          <w:rFonts w:ascii="Times New Roman" w:eastAsia="Geeza Pro" w:hAnsi="Times New Roman"/>
          <w:sz w:val="28"/>
          <w:szCs w:val="28"/>
        </w:rPr>
        <w:t>етическое воспитание и духовно-</w:t>
      </w:r>
      <w:r>
        <w:rPr>
          <w:rFonts w:ascii="Times New Roman" w:eastAsia="Geeza Pro" w:hAnsi="Times New Roman"/>
          <w:sz w:val="28"/>
          <w:szCs w:val="28"/>
        </w:rPr>
        <w:t>нравственное развитие ученика.</w:t>
      </w:r>
      <w:r w:rsidR="002000FC">
        <w:rPr>
          <w:rFonts w:ascii="Times New Roman" w:eastAsia="Geeza Pro" w:hAnsi="Times New Roman"/>
          <w:sz w:val="28"/>
          <w:szCs w:val="28"/>
        </w:rPr>
        <w:t xml:space="preserve"> </w:t>
      </w:r>
      <w:r w:rsidR="00A821EB">
        <w:rPr>
          <w:rFonts w:ascii="Times New Roman" w:hAnsi="Times New Roman" w:cs="Times New Roman"/>
          <w:sz w:val="28"/>
          <w:szCs w:val="28"/>
        </w:rPr>
        <w:t>Владение исполнительскими умениями и навыками позволяет учащим</w:t>
      </w:r>
      <w:r w:rsidR="00A821EB" w:rsidRPr="00A821EB">
        <w:rPr>
          <w:rFonts w:ascii="Times New Roman" w:hAnsi="Times New Roman" w:cs="Times New Roman"/>
          <w:sz w:val="28"/>
          <w:szCs w:val="28"/>
        </w:rPr>
        <w:t xml:space="preserve">ся соприкоснуться с лучшими образцами </w:t>
      </w:r>
      <w:r w:rsidR="00CA225C">
        <w:rPr>
          <w:rFonts w:ascii="Times New Roman" w:hAnsi="Times New Roman" w:cs="Times New Roman"/>
          <w:sz w:val="28"/>
          <w:szCs w:val="28"/>
        </w:rPr>
        <w:t xml:space="preserve">мировой </w:t>
      </w:r>
      <w:r w:rsidR="00A821EB" w:rsidRPr="00A821EB">
        <w:rPr>
          <w:rFonts w:ascii="Times New Roman" w:hAnsi="Times New Roman" w:cs="Times New Roman"/>
          <w:sz w:val="28"/>
          <w:szCs w:val="28"/>
        </w:rPr>
        <w:t xml:space="preserve">музыкальной культуры </w:t>
      </w:r>
      <w:r w:rsidR="00CA225C">
        <w:rPr>
          <w:rFonts w:ascii="Times New Roman" w:hAnsi="Times New Roman" w:cs="Times New Roman"/>
          <w:sz w:val="28"/>
          <w:szCs w:val="28"/>
        </w:rPr>
        <w:t>различных эпох, стилей и жанров</w:t>
      </w:r>
      <w:r w:rsidR="00A821EB" w:rsidRPr="00A821EB">
        <w:rPr>
          <w:rFonts w:ascii="Times New Roman" w:hAnsi="Times New Roman" w:cs="Times New Roman"/>
          <w:sz w:val="28"/>
          <w:szCs w:val="28"/>
        </w:rPr>
        <w:t>.</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Обучение детей в области музыкального искусства ставит перед педагогом ряд задач как учебны</w:t>
      </w:r>
      <w:r w:rsidR="00B01070">
        <w:rPr>
          <w:rFonts w:ascii="Times New Roman" w:eastAsia="Times New Roman" w:hAnsi="Times New Roman"/>
          <w:sz w:val="28"/>
          <w:szCs w:val="28"/>
        </w:rPr>
        <w:t>х, так и воспитательных. Решение</w:t>
      </w:r>
      <w:r>
        <w:rPr>
          <w:rFonts w:ascii="Times New Roman" w:eastAsia="Times New Roman" w:hAnsi="Times New Roman"/>
          <w:sz w:val="28"/>
          <w:szCs w:val="28"/>
        </w:rPr>
        <w:t xml:space="preserve">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616ABA" w:rsidRDefault="00616ABA" w:rsidP="00616ABA">
      <w:pPr>
        <w:spacing w:after="0" w:line="360" w:lineRule="auto"/>
        <w:ind w:firstLine="709"/>
        <w:jc w:val="both"/>
        <w:rPr>
          <w:rFonts w:ascii="Times New Roman" w:hAnsi="Times New Roman"/>
          <w:sz w:val="28"/>
          <w:szCs w:val="28"/>
        </w:rPr>
      </w:pPr>
      <w:r>
        <w:rPr>
          <w:rFonts w:ascii="Times New Roman" w:eastAsia="Times New Roman" w:hAnsi="Times New Roman"/>
          <w:b/>
          <w:i/>
          <w:sz w:val="28"/>
          <w:szCs w:val="28"/>
        </w:rPr>
        <w:t>2. Срок реализации</w:t>
      </w:r>
      <w:r>
        <w:rPr>
          <w:rFonts w:ascii="Times New Roman" w:eastAsia="Times New Roman" w:hAnsi="Times New Roman"/>
          <w:sz w:val="28"/>
          <w:szCs w:val="28"/>
        </w:rPr>
        <w:t xml:space="preserve"> учебного предмета </w:t>
      </w:r>
      <w:r>
        <w:rPr>
          <w:rFonts w:ascii="Times New Roman" w:hAnsi="Times New Roman"/>
          <w:bCs/>
          <w:iCs/>
          <w:sz w:val="28"/>
          <w:szCs w:val="28"/>
        </w:rPr>
        <w:t>«Специальность</w:t>
      </w:r>
      <w:r w:rsidR="009763CB">
        <w:rPr>
          <w:rFonts w:ascii="Times New Roman" w:eastAsia="Times New Roman" w:hAnsi="Times New Roman"/>
          <w:sz w:val="28"/>
          <w:szCs w:val="28"/>
        </w:rPr>
        <w:t xml:space="preserve"> (</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w:t>
      </w:r>
      <w:r>
        <w:rPr>
          <w:rFonts w:ascii="Times New Roman" w:hAnsi="Times New Roman"/>
          <w:sz w:val="28"/>
          <w:szCs w:val="28"/>
        </w:rPr>
        <w:t xml:space="preserve"> для дете</w:t>
      </w:r>
      <w:r w:rsidR="007A30EB">
        <w:rPr>
          <w:rFonts w:ascii="Times New Roman" w:hAnsi="Times New Roman"/>
          <w:sz w:val="28"/>
          <w:szCs w:val="28"/>
        </w:rPr>
        <w:t>й, поступивших в образовательную</w:t>
      </w:r>
      <w:r w:rsidR="002000FC">
        <w:rPr>
          <w:rFonts w:ascii="Times New Roman" w:hAnsi="Times New Roman"/>
          <w:sz w:val="28"/>
          <w:szCs w:val="28"/>
        </w:rPr>
        <w:t xml:space="preserve"> </w:t>
      </w:r>
      <w:r w:rsidR="007A30EB">
        <w:rPr>
          <w:rFonts w:ascii="Times New Roman" w:hAnsi="Times New Roman"/>
          <w:sz w:val="28"/>
          <w:szCs w:val="28"/>
        </w:rPr>
        <w:t>организацию</w:t>
      </w:r>
      <w:r>
        <w:rPr>
          <w:rFonts w:ascii="Times New Roman" w:hAnsi="Times New Roman"/>
          <w:sz w:val="28"/>
          <w:szCs w:val="28"/>
        </w:rPr>
        <w:t xml:space="preserve"> в первый класс в возрасте:</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с шести лет шести месяцев до девяти лет, составляет 8 лет;</w:t>
      </w:r>
    </w:p>
    <w:p w:rsidR="00616ABA" w:rsidRDefault="00616ABA" w:rsidP="00616ABA">
      <w:pPr>
        <w:spacing w:after="0" w:line="360" w:lineRule="auto"/>
        <w:jc w:val="both"/>
        <w:rPr>
          <w:rFonts w:ascii="Times New Roman" w:eastAsia="Times New Roman" w:hAnsi="Times New Roman"/>
          <w:sz w:val="28"/>
          <w:szCs w:val="28"/>
        </w:rPr>
      </w:pPr>
      <w:r>
        <w:rPr>
          <w:rFonts w:ascii="Times New Roman" w:hAnsi="Times New Roman"/>
          <w:sz w:val="28"/>
          <w:szCs w:val="28"/>
        </w:rPr>
        <w:t>–</w:t>
      </w:r>
      <w:r>
        <w:rPr>
          <w:rFonts w:ascii="Times New Roman" w:eastAsia="Times New Roman" w:hAnsi="Times New Roman"/>
          <w:sz w:val="28"/>
          <w:szCs w:val="28"/>
        </w:rPr>
        <w:t xml:space="preserve"> с десяти до двенадцати лет, составляет 5 лет.</w:t>
      </w:r>
    </w:p>
    <w:p w:rsidR="00616ABA" w:rsidRDefault="00616ABA" w:rsidP="00616ABA">
      <w:pPr>
        <w:tabs>
          <w:tab w:val="left" w:pos="709"/>
        </w:tabs>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Для детей, не закончивших освоение образовательной программы основного общего об</w:t>
      </w:r>
      <w:r w:rsidR="007A30EB">
        <w:rPr>
          <w:rFonts w:ascii="Times New Roman" w:eastAsia="Times New Roman" w:hAnsi="Times New Roman"/>
          <w:sz w:val="28"/>
          <w:szCs w:val="28"/>
        </w:rPr>
        <w:t>разования или среднего</w:t>
      </w:r>
      <w:r>
        <w:rPr>
          <w:rFonts w:ascii="Times New Roman" w:eastAsia="Times New Roman" w:hAnsi="Times New Roman"/>
          <w:sz w:val="28"/>
          <w:szCs w:val="28"/>
        </w:rPr>
        <w:t xml:space="preserve"> общего образования и планирующих поступление в образовательные </w:t>
      </w:r>
      <w:r w:rsidR="007A30EB">
        <w:rPr>
          <w:rFonts w:ascii="Times New Roman" w:eastAsia="Times New Roman" w:hAnsi="Times New Roman"/>
          <w:sz w:val="28"/>
          <w:szCs w:val="28"/>
        </w:rPr>
        <w:t>организации</w:t>
      </w:r>
      <w:r>
        <w:rPr>
          <w:rFonts w:ascii="Times New Roman" w:eastAsia="Times New Roman" w:hAnsi="Times New Roman"/>
          <w:sz w:val="28"/>
          <w:szCs w:val="28"/>
        </w:rPr>
        <w:t>,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616ABA" w:rsidRDefault="00616ABA" w:rsidP="00616ABA">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i/>
          <w:sz w:val="28"/>
          <w:szCs w:val="28"/>
        </w:rPr>
        <w:lastRenderedPageBreak/>
        <w:t>3. Объем учебного времени</w:t>
      </w:r>
      <w:r>
        <w:rPr>
          <w:rFonts w:ascii="Times New Roman" w:eastAsia="Times New Roman" w:hAnsi="Times New Roman"/>
          <w:sz w:val="28"/>
          <w:szCs w:val="28"/>
        </w:rPr>
        <w:t>, предусмотренный учеб</w:t>
      </w:r>
      <w:r w:rsidR="00CA225C">
        <w:rPr>
          <w:rFonts w:ascii="Times New Roman" w:eastAsia="Times New Roman" w:hAnsi="Times New Roman"/>
          <w:sz w:val="28"/>
          <w:szCs w:val="28"/>
        </w:rPr>
        <w:t>ным планом образовательной</w:t>
      </w:r>
      <w:r w:rsidR="002000FC">
        <w:rPr>
          <w:rFonts w:ascii="Times New Roman" w:eastAsia="Times New Roman" w:hAnsi="Times New Roman"/>
          <w:sz w:val="28"/>
          <w:szCs w:val="28"/>
        </w:rPr>
        <w:t xml:space="preserve"> </w:t>
      </w:r>
      <w:r w:rsidR="00CA225C">
        <w:rPr>
          <w:rFonts w:ascii="Times New Roman" w:eastAsia="Times New Roman" w:hAnsi="Times New Roman"/>
          <w:sz w:val="28"/>
          <w:szCs w:val="28"/>
        </w:rPr>
        <w:t>организации</w:t>
      </w:r>
      <w:r>
        <w:rPr>
          <w:rFonts w:ascii="Times New Roman" w:eastAsia="Times New Roman" w:hAnsi="Times New Roman"/>
          <w:sz w:val="28"/>
          <w:szCs w:val="28"/>
        </w:rPr>
        <w:t xml:space="preserve"> на реализацию учебного предмета </w:t>
      </w:r>
      <w:r>
        <w:rPr>
          <w:rFonts w:ascii="Times New Roman" w:hAnsi="Times New Roman"/>
          <w:bCs/>
          <w:iCs/>
          <w:sz w:val="28"/>
          <w:szCs w:val="28"/>
        </w:rPr>
        <w:t>«Специальность</w:t>
      </w:r>
      <w:r w:rsidR="009763CB">
        <w:rPr>
          <w:rFonts w:ascii="Times New Roman" w:eastAsia="Times New Roman" w:hAnsi="Times New Roman"/>
          <w:sz w:val="28"/>
          <w:szCs w:val="28"/>
        </w:rPr>
        <w:t xml:space="preserve"> (</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w:t>
      </w:r>
      <w:r>
        <w:rPr>
          <w:rFonts w:ascii="Times New Roman" w:eastAsia="Times New Roman" w:hAnsi="Times New Roman"/>
          <w:b/>
          <w:sz w:val="28"/>
          <w:szCs w:val="28"/>
        </w:rPr>
        <w:t>:</w:t>
      </w:r>
    </w:p>
    <w:p w:rsidR="00616ABA" w:rsidRDefault="00616ABA" w:rsidP="00616ABA">
      <w:pPr>
        <w:spacing w:after="0"/>
        <w:ind w:firstLine="709"/>
        <w:jc w:val="both"/>
        <w:rPr>
          <w:rFonts w:ascii="Times New Roman" w:eastAsia="Times New Roman" w:hAnsi="Times New Roman"/>
          <w:b/>
          <w:i/>
          <w:sz w:val="28"/>
          <w:szCs w:val="28"/>
        </w:rPr>
      </w:pP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t xml:space="preserve">      Таблица 1</w:t>
      </w:r>
    </w:p>
    <w:tbl>
      <w:tblPr>
        <w:tblW w:w="0" w:type="auto"/>
        <w:jc w:val="center"/>
        <w:tblLayout w:type="fixed"/>
        <w:tblLook w:val="0000" w:firstRow="0" w:lastRow="0" w:firstColumn="0" w:lastColumn="0" w:noHBand="0" w:noVBand="0"/>
      </w:tblPr>
      <w:tblGrid>
        <w:gridCol w:w="4360"/>
        <w:gridCol w:w="1277"/>
        <w:gridCol w:w="1414"/>
        <w:gridCol w:w="995"/>
        <w:gridCol w:w="1474"/>
      </w:tblGrid>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eastAsia="Times New Roman" w:hAnsi="Times New Roman"/>
                <w:sz w:val="28"/>
                <w:szCs w:val="28"/>
              </w:rPr>
            </w:pPr>
            <w:r>
              <w:rPr>
                <w:rFonts w:ascii="Times New Roman" w:eastAsia="Times New Roman" w:hAnsi="Times New Roman"/>
                <w:sz w:val="28"/>
                <w:szCs w:val="28"/>
              </w:rPr>
              <w:t>Срок обучения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8 лет</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center"/>
              <w:rPr>
                <w:rFonts w:ascii="Times New Roman" w:hAnsi="Times New Roman"/>
                <w:bCs/>
                <w:sz w:val="28"/>
                <w:szCs w:val="28"/>
              </w:rPr>
            </w:pPr>
            <w:r>
              <w:rPr>
                <w:rFonts w:ascii="Times New Roman" w:hAnsi="Times New Roman"/>
                <w:bCs/>
                <w:sz w:val="28"/>
                <w:szCs w:val="28"/>
              </w:rPr>
              <w:t>9-й год обучения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5 лет</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center"/>
              <w:rPr>
                <w:rFonts w:ascii="Times New Roman" w:hAnsi="Times New Roman"/>
                <w:bCs/>
                <w:sz w:val="28"/>
                <w:szCs w:val="28"/>
              </w:rPr>
            </w:pPr>
            <w:r>
              <w:rPr>
                <w:rFonts w:ascii="Times New Roman" w:hAnsi="Times New Roman"/>
                <w:bCs/>
                <w:sz w:val="28"/>
                <w:szCs w:val="28"/>
              </w:rPr>
              <w:t>6-й год обучения</w:t>
            </w:r>
          </w:p>
        </w:tc>
      </w:tr>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Максимальная учебная нагрузка (в часах)</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 xml:space="preserve">1316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214,5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924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214,5</w:t>
            </w:r>
          </w:p>
        </w:tc>
      </w:tr>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hAnsi="Times New Roman"/>
                <w:bCs/>
                <w:sz w:val="28"/>
                <w:szCs w:val="28"/>
              </w:rPr>
            </w:pPr>
            <w:r>
              <w:rPr>
                <w:rFonts w:ascii="Times New Roman" w:hAnsi="Times New Roman"/>
                <w:bCs/>
                <w:sz w:val="28"/>
                <w:szCs w:val="28"/>
              </w:rPr>
              <w:t>Количество</w:t>
            </w:r>
          </w:p>
          <w:p w:rsidR="00616ABA" w:rsidRDefault="00616ABA" w:rsidP="00D46811">
            <w:pPr>
              <w:spacing w:after="0" w:line="360" w:lineRule="auto"/>
              <w:jc w:val="both"/>
              <w:rPr>
                <w:rFonts w:ascii="Times New Roman" w:eastAsia="Times New Roman" w:hAnsi="Times New Roman"/>
                <w:sz w:val="28"/>
                <w:szCs w:val="28"/>
              </w:rPr>
            </w:pPr>
            <w:r>
              <w:rPr>
                <w:rFonts w:ascii="Times New Roman" w:hAnsi="Times New Roman"/>
                <w:bCs/>
                <w:sz w:val="28"/>
                <w:szCs w:val="28"/>
              </w:rPr>
              <w:t>часов</w:t>
            </w:r>
            <w:r>
              <w:rPr>
                <w:rFonts w:ascii="Times New Roman" w:eastAsia="Times New Roman" w:hAnsi="Times New Roman"/>
                <w:sz w:val="28"/>
                <w:szCs w:val="28"/>
              </w:rPr>
              <w:t xml:space="preserve">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 xml:space="preserve">559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82,5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363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82,5</w:t>
            </w:r>
          </w:p>
        </w:tc>
      </w:tr>
      <w:tr w:rsidR="00616ABA" w:rsidTr="00F54696">
        <w:trPr>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Количество часов на внеаудиторную (самостоятельную)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 xml:space="preserve">757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132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561</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center"/>
              <w:rPr>
                <w:rFonts w:ascii="Times New Roman" w:hAnsi="Times New Roman"/>
                <w:bCs/>
                <w:sz w:val="28"/>
                <w:szCs w:val="28"/>
              </w:rPr>
            </w:pPr>
            <w:r>
              <w:rPr>
                <w:rFonts w:ascii="Times New Roman" w:hAnsi="Times New Roman"/>
                <w:bCs/>
                <w:sz w:val="28"/>
                <w:szCs w:val="28"/>
              </w:rPr>
              <w:t>132</w:t>
            </w:r>
          </w:p>
        </w:tc>
      </w:tr>
    </w:tbl>
    <w:p w:rsidR="00616ABA" w:rsidRDefault="00616ABA" w:rsidP="00616ABA">
      <w:pPr>
        <w:spacing w:after="0" w:line="240" w:lineRule="auto"/>
        <w:ind w:firstLine="567"/>
        <w:rPr>
          <w:rFonts w:ascii="Times New Roman" w:eastAsia="Times New Roman" w:hAnsi="Times New Roman"/>
          <w:b/>
          <w:sz w:val="16"/>
          <w:szCs w:val="16"/>
        </w:rPr>
      </w:pPr>
    </w:p>
    <w:p w:rsidR="00B61BAE" w:rsidRPr="00777CF8" w:rsidRDefault="00B61BAE" w:rsidP="00616ABA">
      <w:pPr>
        <w:spacing w:after="0" w:line="240" w:lineRule="auto"/>
        <w:ind w:firstLine="567"/>
        <w:rPr>
          <w:rFonts w:ascii="Times New Roman" w:eastAsia="Times New Roman" w:hAnsi="Times New Roman"/>
          <w:b/>
          <w:sz w:val="16"/>
          <w:szCs w:val="16"/>
        </w:rPr>
      </w:pPr>
    </w:p>
    <w:p w:rsidR="00616ABA" w:rsidRDefault="00616ABA" w:rsidP="00F54696">
      <w:pPr>
        <w:spacing w:after="0" w:line="360" w:lineRule="auto"/>
        <w:ind w:firstLine="567"/>
        <w:jc w:val="both"/>
        <w:rPr>
          <w:rFonts w:ascii="Times New Roman" w:eastAsia="Times New Roman" w:hAnsi="Times New Roman"/>
          <w:sz w:val="28"/>
          <w:szCs w:val="28"/>
        </w:rPr>
      </w:pPr>
      <w:r>
        <w:rPr>
          <w:rFonts w:ascii="Times New Roman" w:eastAsia="Times New Roman" w:hAnsi="Times New Roman"/>
          <w:b/>
          <w:i/>
          <w:sz w:val="28"/>
          <w:szCs w:val="28"/>
        </w:rPr>
        <w:t>4. Форма проведения учебных аудиторных занятий</w:t>
      </w:r>
      <w:r>
        <w:rPr>
          <w:rFonts w:ascii="Times New Roman" w:eastAsia="Times New Roman" w:hAnsi="Times New Roman"/>
          <w:sz w:val="28"/>
          <w:szCs w:val="28"/>
        </w:rPr>
        <w:t xml:space="preserve">: индивидуальная, рекомендуемая продолжительность урока - 45 минут. </w:t>
      </w:r>
    </w:p>
    <w:p w:rsidR="00616ABA" w:rsidRDefault="00616ABA" w:rsidP="00616ABA">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616ABA" w:rsidRDefault="00616ABA" w:rsidP="00616ABA">
      <w:pPr>
        <w:spacing w:after="0" w:line="360" w:lineRule="auto"/>
        <w:ind w:firstLine="562"/>
        <w:jc w:val="both"/>
        <w:rPr>
          <w:rFonts w:ascii="Times New Roman" w:eastAsia="Times New Roman" w:hAnsi="Times New Roman"/>
          <w:sz w:val="28"/>
          <w:szCs w:val="28"/>
        </w:rPr>
      </w:pPr>
      <w:r>
        <w:rPr>
          <w:rFonts w:ascii="Times New Roman" w:eastAsia="Times New Roman" w:hAnsi="Times New Roman"/>
          <w:b/>
          <w:i/>
          <w:sz w:val="28"/>
          <w:szCs w:val="28"/>
        </w:rPr>
        <w:t xml:space="preserve">5. Цели и задачи учебного предмета </w:t>
      </w:r>
      <w:r>
        <w:rPr>
          <w:rFonts w:ascii="Times New Roman" w:hAnsi="Times New Roman"/>
          <w:b/>
          <w:bCs/>
          <w:i/>
          <w:iCs/>
          <w:sz w:val="28"/>
          <w:szCs w:val="28"/>
        </w:rPr>
        <w:t>«Специальность</w:t>
      </w:r>
      <w:r w:rsidR="009763CB">
        <w:rPr>
          <w:rFonts w:ascii="Times New Roman" w:eastAsia="Times New Roman" w:hAnsi="Times New Roman"/>
          <w:b/>
          <w:i/>
          <w:sz w:val="28"/>
          <w:szCs w:val="28"/>
        </w:rPr>
        <w:t xml:space="preserve"> (</w:t>
      </w:r>
      <w:r>
        <w:rPr>
          <w:rFonts w:ascii="Times New Roman" w:eastAsia="Times New Roman" w:hAnsi="Times New Roman"/>
          <w:b/>
          <w:i/>
          <w:sz w:val="28"/>
          <w:szCs w:val="28"/>
        </w:rPr>
        <w:t>а</w:t>
      </w:r>
      <w:r w:rsidR="009763CB">
        <w:rPr>
          <w:rFonts w:ascii="Times New Roman" w:eastAsia="Times New Roman" w:hAnsi="Times New Roman"/>
          <w:b/>
          <w:i/>
          <w:sz w:val="28"/>
          <w:szCs w:val="28"/>
        </w:rPr>
        <w:t>ккордеон</w:t>
      </w:r>
      <w:r>
        <w:rPr>
          <w:rFonts w:ascii="Times New Roman" w:eastAsia="Times New Roman" w:hAnsi="Times New Roman"/>
          <w:b/>
          <w:i/>
          <w:sz w:val="28"/>
          <w:szCs w:val="28"/>
        </w:rPr>
        <w:t>)»</w:t>
      </w:r>
    </w:p>
    <w:p w:rsidR="00616ABA" w:rsidRDefault="00616ABA" w:rsidP="00616ABA">
      <w:pPr>
        <w:spacing w:after="0" w:line="360" w:lineRule="auto"/>
        <w:ind w:firstLine="691"/>
        <w:jc w:val="both"/>
        <w:rPr>
          <w:rFonts w:ascii="Times New Roman" w:hAnsi="Times New Roman"/>
          <w:bCs/>
          <w:sz w:val="28"/>
          <w:szCs w:val="28"/>
        </w:rPr>
      </w:pPr>
      <w:r>
        <w:rPr>
          <w:rFonts w:ascii="Times New Roman" w:hAnsi="Times New Roman"/>
          <w:b/>
          <w:bCs/>
          <w:sz w:val="28"/>
          <w:szCs w:val="28"/>
        </w:rPr>
        <w:t>Цели</w:t>
      </w:r>
      <w:r>
        <w:rPr>
          <w:rFonts w:ascii="Times New Roman" w:hAnsi="Times New Roman"/>
          <w:bCs/>
          <w:sz w:val="28"/>
          <w:szCs w:val="28"/>
        </w:rPr>
        <w:t xml:space="preserve">: </w:t>
      </w:r>
    </w:p>
    <w:p w:rsidR="00616ABA" w:rsidRPr="00564C14" w:rsidRDefault="00616ABA" w:rsidP="00616ABA">
      <w:pPr>
        <w:pStyle w:val="1c"/>
        <w:numPr>
          <w:ilvl w:val="0"/>
          <w:numId w:val="1"/>
        </w:numPr>
        <w:spacing w:line="360" w:lineRule="auto"/>
        <w:ind w:left="0" w:firstLine="492"/>
        <w:jc w:val="both"/>
        <w:rPr>
          <w:rFonts w:ascii="Times New Roman" w:hAnsi="Times New Roman" w:cs="Times New Roman"/>
          <w:sz w:val="28"/>
          <w:szCs w:val="28"/>
        </w:rPr>
      </w:pPr>
      <w:r>
        <w:rPr>
          <w:rFonts w:ascii="Times New Roman" w:hAnsi="Times New Roman" w:cs="Times New Roman"/>
          <w:sz w:val="28"/>
          <w:szCs w:val="28"/>
        </w:rPr>
        <w:t xml:space="preserve">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w:t>
      </w:r>
      <w:r w:rsidR="009763CB">
        <w:rPr>
          <w:rFonts w:ascii="Times New Roman" w:hAnsi="Times New Roman" w:cs="Times New Roman"/>
          <w:sz w:val="28"/>
          <w:szCs w:val="28"/>
        </w:rPr>
        <w:t>аккордеоне</w:t>
      </w:r>
      <w:r>
        <w:rPr>
          <w:rFonts w:ascii="Times New Roman" w:hAnsi="Times New Roman" w:cs="Times New Roman"/>
          <w:sz w:val="28"/>
          <w:szCs w:val="28"/>
        </w:rPr>
        <w:t xml:space="preserve"> произведения различных жанров и форм в соответствии с </w:t>
      </w:r>
      <w:r w:rsidR="00CA225C">
        <w:rPr>
          <w:rFonts w:ascii="Times New Roman" w:hAnsi="Times New Roman" w:cs="Times New Roman"/>
          <w:sz w:val="28"/>
          <w:szCs w:val="28"/>
        </w:rPr>
        <w:t>федеральными государственными требованиями</w:t>
      </w:r>
      <w:r>
        <w:rPr>
          <w:rFonts w:ascii="Times New Roman" w:hAnsi="Times New Roman" w:cs="Times New Roman"/>
          <w:sz w:val="28"/>
          <w:szCs w:val="28"/>
        </w:rPr>
        <w:t>;</w:t>
      </w:r>
    </w:p>
    <w:p w:rsidR="00B61BAE" w:rsidRDefault="00CA225C" w:rsidP="00B61BAE">
      <w:pPr>
        <w:numPr>
          <w:ilvl w:val="0"/>
          <w:numId w:val="1"/>
        </w:numPr>
        <w:spacing w:after="0" w:line="360" w:lineRule="auto"/>
        <w:ind w:left="0" w:firstLine="492"/>
        <w:jc w:val="both"/>
        <w:rPr>
          <w:rFonts w:ascii="Times New Roman" w:hAnsi="Times New Roman"/>
          <w:sz w:val="28"/>
          <w:szCs w:val="28"/>
        </w:rPr>
      </w:pPr>
      <w:r>
        <w:rPr>
          <w:rFonts w:ascii="Times New Roman" w:hAnsi="Times New Roman"/>
          <w:sz w:val="28"/>
          <w:szCs w:val="28"/>
        </w:rPr>
        <w:t>выявление</w:t>
      </w:r>
      <w:r w:rsidR="00616ABA">
        <w:rPr>
          <w:rFonts w:ascii="Times New Roman" w:hAnsi="Times New Roman"/>
          <w:sz w:val="28"/>
          <w:szCs w:val="28"/>
        </w:rPr>
        <w:t xml:space="preserve"> наиболее одаренных детей и их дальнейшая подготовка к продолжению обучения в </w:t>
      </w:r>
      <w:r>
        <w:rPr>
          <w:rFonts w:ascii="Times New Roman" w:hAnsi="Times New Roman"/>
          <w:sz w:val="28"/>
          <w:szCs w:val="28"/>
        </w:rPr>
        <w:t>профессиональных образовательных организациях, реализующих основные образовательные программы в области музыкального искусства</w:t>
      </w:r>
      <w:r w:rsidR="00616ABA">
        <w:rPr>
          <w:rFonts w:ascii="Times New Roman" w:hAnsi="Times New Roman"/>
          <w:sz w:val="28"/>
          <w:szCs w:val="28"/>
        </w:rPr>
        <w:t>.</w:t>
      </w:r>
    </w:p>
    <w:p w:rsidR="00CA225C" w:rsidRDefault="00CA225C" w:rsidP="00CA225C">
      <w:pPr>
        <w:spacing w:after="0" w:line="360" w:lineRule="auto"/>
        <w:jc w:val="both"/>
        <w:rPr>
          <w:rFonts w:ascii="Times New Roman" w:hAnsi="Times New Roman"/>
          <w:sz w:val="28"/>
          <w:szCs w:val="28"/>
        </w:rPr>
      </w:pPr>
    </w:p>
    <w:p w:rsidR="00CA225C" w:rsidRPr="00CA225C" w:rsidRDefault="00CA225C" w:rsidP="00CA225C">
      <w:pPr>
        <w:spacing w:after="0" w:line="360" w:lineRule="auto"/>
        <w:jc w:val="both"/>
        <w:rPr>
          <w:rFonts w:ascii="Times New Roman" w:hAnsi="Times New Roman"/>
          <w:sz w:val="28"/>
          <w:szCs w:val="28"/>
        </w:rPr>
      </w:pPr>
    </w:p>
    <w:p w:rsidR="00616ABA" w:rsidRDefault="00616ABA" w:rsidP="00616ABA">
      <w:pPr>
        <w:pStyle w:val="14"/>
        <w:spacing w:before="0" w:after="0" w:line="360" w:lineRule="auto"/>
        <w:ind w:firstLine="709"/>
        <w:jc w:val="both"/>
        <w:rPr>
          <w:color w:val="00000A"/>
          <w:sz w:val="28"/>
          <w:szCs w:val="28"/>
        </w:rPr>
      </w:pPr>
      <w:r>
        <w:rPr>
          <w:b/>
          <w:color w:val="00000A"/>
          <w:sz w:val="28"/>
          <w:szCs w:val="28"/>
        </w:rPr>
        <w:lastRenderedPageBreak/>
        <w:t>Задачи</w:t>
      </w:r>
      <w:r>
        <w:rPr>
          <w:color w:val="00000A"/>
          <w:sz w:val="28"/>
          <w:szCs w:val="28"/>
        </w:rPr>
        <w:t>:</w:t>
      </w:r>
    </w:p>
    <w:p w:rsidR="00616ABA" w:rsidRPr="00564C14" w:rsidRDefault="00616ABA" w:rsidP="00616ABA">
      <w:pPr>
        <w:numPr>
          <w:ilvl w:val="0"/>
          <w:numId w:val="1"/>
        </w:numPr>
        <w:spacing w:after="0" w:line="360" w:lineRule="auto"/>
        <w:ind w:left="0" w:firstLine="492"/>
        <w:jc w:val="both"/>
        <w:rPr>
          <w:rFonts w:ascii="Times New Roman" w:hAnsi="Times New Roman"/>
          <w:sz w:val="28"/>
          <w:szCs w:val="28"/>
        </w:rPr>
      </w:pPr>
      <w:r>
        <w:rPr>
          <w:rStyle w:val="FontStyle16"/>
          <w:sz w:val="28"/>
          <w:szCs w:val="28"/>
        </w:rPr>
        <w:t xml:space="preserve">выявление творческих способностей ученика </w:t>
      </w:r>
      <w:r>
        <w:rPr>
          <w:rFonts w:ascii="Times New Roman" w:eastAsia="Times New Roman" w:hAnsi="Times New Roman"/>
          <w:sz w:val="28"/>
          <w:szCs w:val="28"/>
        </w:rPr>
        <w:t>в области музыкального искусства</w:t>
      </w:r>
      <w:r>
        <w:rPr>
          <w:rStyle w:val="FontStyle16"/>
          <w:sz w:val="28"/>
          <w:szCs w:val="28"/>
        </w:rPr>
        <w:t xml:space="preserve"> и их развитие в области исполнительства </w:t>
      </w:r>
      <w:r>
        <w:rPr>
          <w:rFonts w:ascii="Times New Roman" w:hAnsi="Times New Roman"/>
          <w:sz w:val="28"/>
          <w:szCs w:val="28"/>
        </w:rPr>
        <w:t xml:space="preserve">на </w:t>
      </w:r>
      <w:r w:rsidR="009763CB">
        <w:rPr>
          <w:rFonts w:ascii="Times New Roman" w:hAnsi="Times New Roman"/>
          <w:sz w:val="28"/>
          <w:szCs w:val="28"/>
        </w:rPr>
        <w:t>аккордеоне</w:t>
      </w:r>
      <w:r>
        <w:rPr>
          <w:rStyle w:val="FontStyle16"/>
          <w:sz w:val="28"/>
          <w:szCs w:val="28"/>
        </w:rPr>
        <w:t xml:space="preserve"> до </w:t>
      </w:r>
      <w:r>
        <w:rPr>
          <w:rFonts w:ascii="Times New Roman" w:hAnsi="Times New Roman"/>
          <w:sz w:val="28"/>
          <w:szCs w:val="28"/>
        </w:rPr>
        <w:t>уровня подготовки, достаточного для творческого самовыражения и самореализации;</w:t>
      </w:r>
    </w:p>
    <w:p w:rsidR="00616ABA"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 xml:space="preserve"> овладение знаниями, умениями и навыками игры на </w:t>
      </w:r>
      <w:r w:rsidR="009763CB">
        <w:rPr>
          <w:rFonts w:ascii="Times New Roman" w:hAnsi="Times New Roman"/>
          <w:sz w:val="28"/>
          <w:szCs w:val="28"/>
        </w:rPr>
        <w:t>аккордеоне</w:t>
      </w:r>
      <w:r>
        <w:rPr>
          <w:rFonts w:ascii="Times New Roman" w:hAnsi="Times New Roman"/>
          <w:sz w:val="28"/>
          <w:szCs w:val="28"/>
        </w:rPr>
        <w:t>, позволяющими выпускнику приобретать собственный опыт музицирования;</w:t>
      </w:r>
    </w:p>
    <w:p w:rsidR="00616ABA"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приобретение учащимися опыта творческой деятельности;</w:t>
      </w:r>
    </w:p>
    <w:p w:rsidR="00616ABA" w:rsidRDefault="00616ABA" w:rsidP="00616ABA">
      <w:pPr>
        <w:pStyle w:val="15"/>
        <w:numPr>
          <w:ilvl w:val="1"/>
          <w:numId w:val="7"/>
        </w:numPr>
        <w:spacing w:after="0" w:line="360" w:lineRule="auto"/>
        <w:ind w:left="0" w:firstLine="545"/>
        <w:jc w:val="both"/>
        <w:rPr>
          <w:rFonts w:ascii="Times New Roman" w:eastAsia="Times New Roman" w:hAnsi="Times New Roman"/>
          <w:sz w:val="28"/>
          <w:szCs w:val="28"/>
        </w:rPr>
      </w:pPr>
      <w:r>
        <w:rPr>
          <w:rFonts w:ascii="Times New Roman" w:eastAsia="Times New Roman" w:hAnsi="Times New Roman"/>
          <w:sz w:val="28"/>
          <w:szCs w:val="28"/>
        </w:rPr>
        <w:t>формирование навыков сольной исполнительской практики и коллективной творческой деятельности, их практическое применение;</w:t>
      </w:r>
    </w:p>
    <w:p w:rsidR="00616ABA"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достижение уровня образованности, позволяющего выпускнику самостоятельно ориентироваться в мировой музыкальной культуре;</w:t>
      </w:r>
    </w:p>
    <w:p w:rsidR="00616ABA" w:rsidRPr="00564C14" w:rsidRDefault="00616ABA" w:rsidP="00616ABA">
      <w:pPr>
        <w:pStyle w:val="15"/>
        <w:numPr>
          <w:ilvl w:val="1"/>
          <w:numId w:val="7"/>
        </w:numPr>
        <w:spacing w:after="0" w:line="360" w:lineRule="auto"/>
        <w:ind w:left="0" w:firstLine="545"/>
        <w:jc w:val="both"/>
        <w:rPr>
          <w:rFonts w:ascii="Times New Roman" w:hAnsi="Times New Roman"/>
          <w:sz w:val="28"/>
          <w:szCs w:val="28"/>
        </w:rPr>
      </w:pPr>
      <w:r>
        <w:rPr>
          <w:rFonts w:ascii="Times New Roman" w:hAnsi="Times New Roman"/>
          <w:sz w:val="28"/>
          <w:szCs w:val="28"/>
        </w:rPr>
        <w:t>формирование у лучших выпускников осознанной мотивации к продолжению профессионального обучения и подготовки их к вступительн</w:t>
      </w:r>
      <w:r w:rsidR="00CA225C">
        <w:rPr>
          <w:rFonts w:ascii="Times New Roman" w:hAnsi="Times New Roman"/>
          <w:sz w:val="28"/>
          <w:szCs w:val="28"/>
        </w:rPr>
        <w:t>ым экзаменам  в профессиональную образовательную</w:t>
      </w:r>
      <w:r w:rsidR="002000FC">
        <w:rPr>
          <w:rFonts w:ascii="Times New Roman" w:hAnsi="Times New Roman"/>
          <w:sz w:val="28"/>
          <w:szCs w:val="28"/>
        </w:rPr>
        <w:t xml:space="preserve"> </w:t>
      </w:r>
      <w:r w:rsidR="00CA225C">
        <w:rPr>
          <w:rFonts w:ascii="Times New Roman" w:hAnsi="Times New Roman"/>
          <w:sz w:val="28"/>
          <w:szCs w:val="28"/>
        </w:rPr>
        <w:t>организацию</w:t>
      </w:r>
      <w:r>
        <w:rPr>
          <w:rFonts w:ascii="Times New Roman" w:hAnsi="Times New Roman"/>
          <w:sz w:val="28"/>
          <w:szCs w:val="28"/>
        </w:rPr>
        <w:t>.</w:t>
      </w:r>
    </w:p>
    <w:p w:rsidR="00616ABA" w:rsidRDefault="00616ABA" w:rsidP="00616ABA">
      <w:pPr>
        <w:spacing w:after="0" w:line="360" w:lineRule="auto"/>
        <w:ind w:firstLine="562"/>
        <w:jc w:val="both"/>
        <w:rPr>
          <w:rFonts w:ascii="Times New Roman" w:eastAsia="Times New Roman" w:hAnsi="Times New Roman"/>
          <w:sz w:val="28"/>
          <w:szCs w:val="28"/>
        </w:rPr>
      </w:pPr>
      <w:r>
        <w:rPr>
          <w:rFonts w:ascii="Times New Roman" w:hAnsi="Times New Roman"/>
          <w:b/>
          <w:i/>
          <w:sz w:val="28"/>
          <w:szCs w:val="28"/>
        </w:rPr>
        <w:t>6. Обоснование структуры программы</w:t>
      </w:r>
      <w:r>
        <w:rPr>
          <w:rFonts w:ascii="Times New Roman" w:eastAsia="Times New Roman" w:hAnsi="Times New Roman"/>
          <w:sz w:val="28"/>
          <w:szCs w:val="28"/>
        </w:rPr>
        <w:t xml:space="preserve"> учебного предмета </w:t>
      </w:r>
      <w:r>
        <w:rPr>
          <w:rFonts w:ascii="Times New Roman" w:hAnsi="Times New Roman"/>
          <w:bCs/>
          <w:iCs/>
          <w:sz w:val="28"/>
          <w:szCs w:val="28"/>
        </w:rPr>
        <w:t>«Специальность</w:t>
      </w:r>
      <w:r w:rsidR="009763CB">
        <w:rPr>
          <w:rFonts w:ascii="Times New Roman" w:eastAsia="Times New Roman" w:hAnsi="Times New Roman"/>
          <w:sz w:val="28"/>
          <w:szCs w:val="28"/>
        </w:rPr>
        <w:t xml:space="preserve"> (</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 xml:space="preserve">)». </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Программа содержит необходимые для </w:t>
      </w:r>
      <w:r w:rsidR="00CA225C">
        <w:rPr>
          <w:rFonts w:ascii="Times New Roman" w:eastAsia="Times New Roman" w:hAnsi="Times New Roman"/>
          <w:sz w:val="28"/>
          <w:szCs w:val="28"/>
        </w:rPr>
        <w:t>ее реализации</w:t>
      </w:r>
      <w:r>
        <w:rPr>
          <w:rFonts w:ascii="Times New Roman" w:eastAsia="Times New Roman" w:hAnsi="Times New Roman"/>
          <w:sz w:val="28"/>
          <w:szCs w:val="28"/>
        </w:rPr>
        <w:t xml:space="preserve"> параметры:</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сведения о затратах учебного времени, предусмотренного на освоение учебного предмета; </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распределение учебного материала погодам обучения;</w:t>
      </w:r>
    </w:p>
    <w:p w:rsidR="00616ABA" w:rsidRDefault="00616ABA" w:rsidP="00616AB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описание дидактических единиц учебного предмета;</w:t>
      </w:r>
    </w:p>
    <w:p w:rsidR="00616ABA" w:rsidRDefault="00616ABA" w:rsidP="00616ABA">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т</w:t>
      </w:r>
      <w:r>
        <w:rPr>
          <w:rFonts w:ascii="Times New Roman" w:hAnsi="Times New Roman"/>
          <w:sz w:val="28"/>
          <w:szCs w:val="28"/>
        </w:rPr>
        <w:t>ребования к уровню подг</w:t>
      </w:r>
      <w:r w:rsidR="008E2386">
        <w:rPr>
          <w:rFonts w:ascii="Times New Roman" w:hAnsi="Times New Roman"/>
          <w:sz w:val="28"/>
          <w:szCs w:val="28"/>
        </w:rPr>
        <w:t>отовки уча</w:t>
      </w:r>
      <w:r>
        <w:rPr>
          <w:rFonts w:ascii="Times New Roman" w:hAnsi="Times New Roman"/>
          <w:sz w:val="28"/>
          <w:szCs w:val="28"/>
        </w:rPr>
        <w:t xml:space="preserve">щихся; </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 xml:space="preserve">- формы и методы контроля, система оценок; </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 xml:space="preserve">- методическое обеспечение учебного процесса. </w:t>
      </w:r>
    </w:p>
    <w:p w:rsidR="00616ABA" w:rsidRDefault="00616ABA" w:rsidP="00CA225C">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соответствие с данными направлениями строится основной раздел программы «Содержание учебного предмета».</w:t>
      </w:r>
    </w:p>
    <w:p w:rsidR="00616ABA" w:rsidRDefault="00616ABA" w:rsidP="00CA225C">
      <w:pPr>
        <w:pStyle w:val="ad"/>
        <w:spacing w:line="360" w:lineRule="auto"/>
        <w:ind w:firstLine="708"/>
        <w:rPr>
          <w:b/>
          <w:i/>
          <w:sz w:val="28"/>
          <w:szCs w:val="28"/>
        </w:rPr>
      </w:pPr>
      <w:r>
        <w:rPr>
          <w:b/>
          <w:i/>
          <w:sz w:val="28"/>
          <w:szCs w:val="28"/>
        </w:rPr>
        <w:t>7. Методы обучения</w:t>
      </w:r>
    </w:p>
    <w:p w:rsidR="00616ABA" w:rsidRDefault="00616ABA" w:rsidP="00CA225C">
      <w:pPr>
        <w:pStyle w:val="ad"/>
        <w:spacing w:line="360" w:lineRule="auto"/>
        <w:ind w:firstLine="708"/>
        <w:rPr>
          <w:bCs/>
          <w:sz w:val="28"/>
          <w:szCs w:val="28"/>
        </w:rPr>
      </w:pPr>
      <w:r>
        <w:rPr>
          <w:bCs/>
          <w:sz w:val="28"/>
          <w:szCs w:val="28"/>
        </w:rPr>
        <w:t xml:space="preserve">Для достижения поставленной цели и реализации задач предмета используются следующие методы обучения: </w:t>
      </w:r>
    </w:p>
    <w:p w:rsidR="00616ABA" w:rsidRDefault="00616ABA" w:rsidP="00CA225C">
      <w:pPr>
        <w:pStyle w:val="ad"/>
        <w:numPr>
          <w:ilvl w:val="0"/>
          <w:numId w:val="8"/>
        </w:numPr>
        <w:tabs>
          <w:tab w:val="left" w:pos="993"/>
        </w:tabs>
        <w:spacing w:line="360" w:lineRule="auto"/>
        <w:ind w:left="0" w:firstLine="709"/>
        <w:rPr>
          <w:bCs/>
          <w:sz w:val="28"/>
          <w:szCs w:val="28"/>
        </w:rPr>
      </w:pPr>
      <w:r>
        <w:rPr>
          <w:bCs/>
          <w:sz w:val="28"/>
          <w:szCs w:val="28"/>
        </w:rPr>
        <w:t>словесный (рассказ, беседа, объяснение);</w:t>
      </w:r>
    </w:p>
    <w:p w:rsidR="00616ABA" w:rsidRDefault="00616ABA" w:rsidP="00616ABA">
      <w:pPr>
        <w:pStyle w:val="ad"/>
        <w:numPr>
          <w:ilvl w:val="0"/>
          <w:numId w:val="8"/>
        </w:numPr>
        <w:tabs>
          <w:tab w:val="left" w:pos="993"/>
        </w:tabs>
        <w:spacing w:line="360" w:lineRule="auto"/>
        <w:ind w:left="0" w:firstLine="709"/>
        <w:rPr>
          <w:bCs/>
          <w:sz w:val="28"/>
          <w:szCs w:val="28"/>
        </w:rPr>
      </w:pPr>
      <w:r>
        <w:rPr>
          <w:bCs/>
          <w:sz w:val="28"/>
          <w:szCs w:val="28"/>
        </w:rPr>
        <w:lastRenderedPageBreak/>
        <w:t xml:space="preserve">метод упражнений и повторений (выработка игровых навыков ученика, работа над художественно-образной сферой произведения); </w:t>
      </w:r>
    </w:p>
    <w:p w:rsidR="00616ABA" w:rsidRDefault="00616ABA" w:rsidP="00616ABA">
      <w:pPr>
        <w:pStyle w:val="ad"/>
        <w:numPr>
          <w:ilvl w:val="0"/>
          <w:numId w:val="8"/>
        </w:numPr>
        <w:tabs>
          <w:tab w:val="left" w:pos="993"/>
        </w:tabs>
        <w:spacing w:line="360" w:lineRule="auto"/>
        <w:ind w:left="0" w:firstLine="709"/>
        <w:rPr>
          <w:bCs/>
          <w:sz w:val="28"/>
          <w:szCs w:val="28"/>
        </w:rPr>
      </w:pPr>
      <w:r>
        <w:rPr>
          <w:bCs/>
          <w:sz w:val="28"/>
          <w:szCs w:val="28"/>
        </w:rPr>
        <w:t>метод показа (показ педагогом игровых движений, исполнение педагогом пьес с использованием многообразных  вариантов показа);</w:t>
      </w:r>
    </w:p>
    <w:p w:rsidR="00616ABA" w:rsidRDefault="00616ABA" w:rsidP="00616ABA">
      <w:pPr>
        <w:pStyle w:val="ad"/>
        <w:numPr>
          <w:ilvl w:val="0"/>
          <w:numId w:val="8"/>
        </w:numPr>
        <w:tabs>
          <w:tab w:val="left" w:pos="993"/>
        </w:tabs>
        <w:spacing w:line="360" w:lineRule="auto"/>
        <w:ind w:left="0" w:firstLine="709"/>
        <w:rPr>
          <w:bCs/>
          <w:sz w:val="28"/>
          <w:szCs w:val="28"/>
        </w:rPr>
      </w:pPr>
      <w:r>
        <w:rPr>
          <w:bCs/>
          <w:sz w:val="28"/>
          <w:szCs w:val="28"/>
        </w:rPr>
        <w:t>объяснительно-иллюстративный (</w:t>
      </w:r>
      <w:r w:rsidR="00505E3D">
        <w:rPr>
          <w:bCs/>
          <w:sz w:val="28"/>
          <w:szCs w:val="28"/>
        </w:rPr>
        <w:t xml:space="preserve">исполнение </w:t>
      </w:r>
      <w:r>
        <w:rPr>
          <w:bCs/>
          <w:sz w:val="28"/>
          <w:szCs w:val="28"/>
        </w:rPr>
        <w:t>педагог</w:t>
      </w:r>
      <w:r w:rsidR="00505E3D">
        <w:rPr>
          <w:bCs/>
          <w:sz w:val="28"/>
          <w:szCs w:val="28"/>
        </w:rPr>
        <w:t>омпроизведения</w:t>
      </w:r>
      <w:r>
        <w:rPr>
          <w:bCs/>
          <w:sz w:val="28"/>
          <w:szCs w:val="28"/>
        </w:rPr>
        <w:t xml:space="preserve"> ученика </w:t>
      </w:r>
      <w:r w:rsidR="00505E3D">
        <w:rPr>
          <w:bCs/>
          <w:sz w:val="28"/>
          <w:szCs w:val="28"/>
        </w:rPr>
        <w:t>с методическими комментариями</w:t>
      </w:r>
      <w:r>
        <w:rPr>
          <w:bCs/>
          <w:sz w:val="28"/>
          <w:szCs w:val="28"/>
        </w:rPr>
        <w:t>);</w:t>
      </w:r>
    </w:p>
    <w:p w:rsidR="00616ABA" w:rsidRDefault="00616ABA" w:rsidP="00616ABA">
      <w:pPr>
        <w:pStyle w:val="ad"/>
        <w:numPr>
          <w:ilvl w:val="0"/>
          <w:numId w:val="8"/>
        </w:numPr>
        <w:tabs>
          <w:tab w:val="left" w:pos="993"/>
        </w:tabs>
        <w:spacing w:line="360" w:lineRule="auto"/>
        <w:ind w:left="0" w:firstLine="709"/>
        <w:rPr>
          <w:bCs/>
          <w:sz w:val="28"/>
          <w:szCs w:val="28"/>
        </w:rPr>
      </w:pPr>
      <w:r>
        <w:rPr>
          <w:bCs/>
          <w:sz w:val="28"/>
          <w:szCs w:val="28"/>
        </w:rPr>
        <w:t>репродуктивный метод (повторение учеником игровых приемов по образцу учителя);</w:t>
      </w:r>
    </w:p>
    <w:p w:rsidR="00616ABA" w:rsidRDefault="00616ABA" w:rsidP="00616ABA">
      <w:pPr>
        <w:pStyle w:val="ad"/>
        <w:numPr>
          <w:ilvl w:val="0"/>
          <w:numId w:val="8"/>
        </w:numPr>
        <w:tabs>
          <w:tab w:val="left" w:pos="993"/>
        </w:tabs>
        <w:spacing w:line="360" w:lineRule="auto"/>
        <w:ind w:left="0" w:firstLine="709"/>
        <w:rPr>
          <w:bCs/>
          <w:sz w:val="28"/>
          <w:szCs w:val="28"/>
        </w:rPr>
      </w:pPr>
      <w:r>
        <w:rPr>
          <w:bCs/>
          <w:sz w:val="28"/>
          <w:szCs w:val="28"/>
        </w:rPr>
        <w:t>метод проблемного изложения (педагог ставит  и сам решает проблему, показывая при этом ученику разные пути и варианты решения);</w:t>
      </w:r>
    </w:p>
    <w:p w:rsidR="00616ABA" w:rsidRDefault="00616ABA" w:rsidP="00616ABA">
      <w:pPr>
        <w:pStyle w:val="ad"/>
        <w:numPr>
          <w:ilvl w:val="0"/>
          <w:numId w:val="8"/>
        </w:numPr>
        <w:tabs>
          <w:tab w:val="left" w:pos="993"/>
        </w:tabs>
        <w:spacing w:line="360" w:lineRule="auto"/>
        <w:ind w:left="0" w:firstLine="709"/>
        <w:rPr>
          <w:bCs/>
          <w:sz w:val="28"/>
          <w:szCs w:val="28"/>
        </w:rPr>
      </w:pPr>
      <w:r>
        <w:rPr>
          <w:bCs/>
          <w:sz w:val="28"/>
          <w:szCs w:val="28"/>
        </w:rPr>
        <w:t>частично-поисковый (ученик участвует в поисках решения поставленной задачи).</w:t>
      </w:r>
    </w:p>
    <w:p w:rsidR="00616ABA" w:rsidRDefault="00616ABA" w:rsidP="00616ABA">
      <w:pPr>
        <w:pStyle w:val="ad"/>
        <w:spacing w:line="360" w:lineRule="auto"/>
        <w:ind w:firstLine="708"/>
        <w:rPr>
          <w:sz w:val="28"/>
          <w:szCs w:val="28"/>
        </w:rPr>
      </w:pPr>
      <w:r>
        <w:rPr>
          <w:sz w:val="28"/>
          <w:szCs w:val="28"/>
        </w:rPr>
        <w:t>Выбор методов зависит от возраста и индивидуальных особенностей учащегося.</w:t>
      </w:r>
    </w:p>
    <w:p w:rsidR="00616ABA" w:rsidRDefault="00616ABA" w:rsidP="00616ABA">
      <w:pPr>
        <w:spacing w:before="28" w:after="0" w:line="360" w:lineRule="auto"/>
        <w:ind w:firstLine="706"/>
        <w:jc w:val="both"/>
        <w:rPr>
          <w:rFonts w:ascii="Times New Roman" w:eastAsia="Times New Roman" w:hAnsi="Times New Roman"/>
          <w:b/>
          <w:i/>
          <w:sz w:val="28"/>
          <w:szCs w:val="28"/>
        </w:rPr>
      </w:pPr>
      <w:r>
        <w:rPr>
          <w:rFonts w:ascii="Times New Roman" w:eastAsia="Times New Roman" w:hAnsi="Times New Roman"/>
          <w:b/>
          <w:i/>
          <w:sz w:val="28"/>
          <w:szCs w:val="28"/>
        </w:rPr>
        <w:t>8. Описание материально-технических условий реализации учебного предмета.</w:t>
      </w:r>
    </w:p>
    <w:p w:rsidR="00616ABA" w:rsidRDefault="00616ABA" w:rsidP="00616ABA">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616ABA" w:rsidRDefault="00616ABA" w:rsidP="00616ABA">
      <w:pPr>
        <w:widowControl w:val="0"/>
        <w:spacing w:after="0" w:line="360" w:lineRule="auto"/>
        <w:ind w:firstLine="720"/>
        <w:jc w:val="both"/>
        <w:rPr>
          <w:rFonts w:ascii="Times New Roman" w:hAnsi="Times New Roman"/>
          <w:sz w:val="28"/>
          <w:szCs w:val="28"/>
        </w:rPr>
      </w:pPr>
      <w:r>
        <w:rPr>
          <w:rFonts w:ascii="Times New Roman" w:hAnsi="Times New Roman"/>
          <w:sz w:val="28"/>
          <w:szCs w:val="28"/>
        </w:rPr>
        <w:t xml:space="preserve">Учебные аудитории для занятий по учебному предмету «Специальность </w:t>
      </w:r>
      <w:r w:rsidR="009763CB">
        <w:rPr>
          <w:rFonts w:ascii="Times New Roman" w:eastAsia="Times New Roman" w:hAnsi="Times New Roman"/>
          <w:sz w:val="28"/>
          <w:szCs w:val="28"/>
        </w:rPr>
        <w:t>(</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w:t>
      </w:r>
      <w:r>
        <w:rPr>
          <w:rFonts w:ascii="Times New Roman" w:hAnsi="Times New Roman"/>
          <w:sz w:val="28"/>
          <w:szCs w:val="28"/>
        </w:rPr>
        <w:t xml:space="preserve"> должны иметь п</w:t>
      </w:r>
      <w:r w:rsidR="009763CB">
        <w:rPr>
          <w:rFonts w:ascii="Times New Roman" w:hAnsi="Times New Roman"/>
          <w:sz w:val="28"/>
          <w:szCs w:val="28"/>
        </w:rPr>
        <w:t xml:space="preserve">лощадь не менее 9 кв.м, наличие </w:t>
      </w:r>
      <w:r>
        <w:rPr>
          <w:rFonts w:ascii="Times New Roman" w:hAnsi="Times New Roman"/>
          <w:sz w:val="28"/>
          <w:szCs w:val="28"/>
        </w:rPr>
        <w:t xml:space="preserve">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размера,а также уменьшенных инструментов </w:t>
      </w:r>
      <w:r w:rsidR="009763CB">
        <w:rPr>
          <w:rFonts w:ascii="Times New Roman" w:hAnsi="Times New Roman"/>
          <w:sz w:val="28"/>
          <w:szCs w:val="28"/>
        </w:rPr>
        <w:t xml:space="preserve">диапазоном 1/2, 3/4, 7/8 </w:t>
      </w:r>
      <w:r>
        <w:rPr>
          <w:rFonts w:ascii="Times New Roman" w:hAnsi="Times New Roman"/>
          <w:sz w:val="28"/>
          <w:szCs w:val="28"/>
        </w:rPr>
        <w:t>(</w:t>
      </w:r>
      <w:r w:rsidR="009763CB">
        <w:rPr>
          <w:rFonts w:ascii="Times New Roman" w:hAnsi="Times New Roman"/>
          <w:sz w:val="28"/>
          <w:szCs w:val="28"/>
        </w:rPr>
        <w:t>аккордеонов</w:t>
      </w:r>
      <w:r>
        <w:rPr>
          <w:rFonts w:ascii="Times New Roman" w:hAnsi="Times New Roman"/>
          <w:sz w:val="28"/>
          <w:szCs w:val="28"/>
        </w:rPr>
        <w:t>), так необходимых для самых маленьких учеников.</w:t>
      </w:r>
    </w:p>
    <w:p w:rsidR="00616ABA" w:rsidRDefault="00616ABA"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B61BAE" w:rsidRDefault="00B61BAE" w:rsidP="00616ABA">
      <w:pPr>
        <w:widowControl w:val="0"/>
        <w:spacing w:after="0" w:line="360" w:lineRule="auto"/>
        <w:ind w:firstLine="720"/>
        <w:jc w:val="both"/>
        <w:rPr>
          <w:rFonts w:ascii="Times New Roman" w:hAnsi="Times New Roman"/>
          <w:sz w:val="28"/>
          <w:szCs w:val="28"/>
        </w:rPr>
      </w:pPr>
    </w:p>
    <w:p w:rsidR="00616ABA" w:rsidRPr="00564C14" w:rsidRDefault="00616ABA" w:rsidP="00616ABA">
      <w:pPr>
        <w:spacing w:line="360" w:lineRule="auto"/>
        <w:ind w:firstLine="706"/>
        <w:jc w:val="center"/>
        <w:rPr>
          <w:rFonts w:ascii="Times New Roman" w:eastAsia="Times New Roman" w:hAnsi="Times New Roman"/>
          <w:b/>
          <w:sz w:val="28"/>
          <w:szCs w:val="28"/>
        </w:rPr>
      </w:pPr>
      <w:r>
        <w:rPr>
          <w:rFonts w:ascii="Times New Roman" w:eastAsia="Times New Roman" w:hAnsi="Times New Roman"/>
          <w:b/>
          <w:sz w:val="28"/>
          <w:szCs w:val="28"/>
          <w:lang w:val="en-US"/>
        </w:rPr>
        <w:lastRenderedPageBreak/>
        <w:t>II</w:t>
      </w:r>
      <w:r w:rsidRPr="003E11EA">
        <w:rPr>
          <w:rFonts w:ascii="Times New Roman" w:eastAsia="Times New Roman" w:hAnsi="Times New Roman"/>
          <w:b/>
          <w:sz w:val="28"/>
          <w:szCs w:val="28"/>
        </w:rPr>
        <w:t xml:space="preserve">. </w:t>
      </w:r>
      <w:r>
        <w:rPr>
          <w:rFonts w:ascii="Times New Roman" w:eastAsia="Times New Roman" w:hAnsi="Times New Roman"/>
          <w:b/>
          <w:sz w:val="28"/>
          <w:szCs w:val="28"/>
        </w:rPr>
        <w:t>Содержание учебного предмета</w:t>
      </w:r>
    </w:p>
    <w:p w:rsidR="00616ABA" w:rsidRPr="00B61BAE" w:rsidRDefault="00616ABA" w:rsidP="00B61BAE">
      <w:pPr>
        <w:spacing w:after="0" w:line="360" w:lineRule="auto"/>
        <w:ind w:firstLine="675"/>
        <w:jc w:val="both"/>
        <w:rPr>
          <w:rFonts w:ascii="Times New Roman" w:eastAsia="Times New Roman" w:hAnsi="Times New Roman"/>
          <w:b/>
          <w:sz w:val="28"/>
          <w:szCs w:val="28"/>
        </w:rPr>
      </w:pPr>
      <w:r>
        <w:rPr>
          <w:rFonts w:ascii="Times New Roman" w:eastAsia="Times New Roman" w:hAnsi="Times New Roman"/>
          <w:b/>
          <w:i/>
          <w:iCs/>
          <w:sz w:val="28"/>
          <w:szCs w:val="28"/>
        </w:rPr>
        <w:t>1. Сведения о затратах учебного времени</w:t>
      </w:r>
      <w:r>
        <w:rPr>
          <w:rFonts w:ascii="Times New Roman" w:eastAsia="Times New Roman" w:hAnsi="Times New Roman"/>
          <w:b/>
          <w:sz w:val="28"/>
          <w:szCs w:val="28"/>
        </w:rPr>
        <w:t xml:space="preserve">, </w:t>
      </w:r>
      <w:r>
        <w:rPr>
          <w:rFonts w:ascii="Times New Roman" w:eastAsia="Times New Roman" w:hAnsi="Times New Roman"/>
          <w:sz w:val="28"/>
          <w:szCs w:val="28"/>
        </w:rPr>
        <w:t>предусмотренного на освоение учебного предмета</w:t>
      </w:r>
      <w:r>
        <w:rPr>
          <w:rFonts w:ascii="Times New Roman" w:hAnsi="Times New Roman"/>
          <w:sz w:val="28"/>
          <w:szCs w:val="28"/>
        </w:rPr>
        <w:t xml:space="preserve"> «Специальность </w:t>
      </w:r>
      <w:r w:rsidR="009763CB">
        <w:rPr>
          <w:rFonts w:ascii="Times New Roman" w:eastAsia="Times New Roman" w:hAnsi="Times New Roman"/>
          <w:sz w:val="28"/>
          <w:szCs w:val="28"/>
        </w:rPr>
        <w:t>(</w:t>
      </w:r>
      <w:r>
        <w:rPr>
          <w:rFonts w:ascii="Times New Roman" w:eastAsia="Times New Roman" w:hAnsi="Times New Roman"/>
          <w:sz w:val="28"/>
          <w:szCs w:val="28"/>
        </w:rPr>
        <w:t>а</w:t>
      </w:r>
      <w:r w:rsidR="009763CB">
        <w:rPr>
          <w:rFonts w:ascii="Times New Roman" w:eastAsia="Times New Roman" w:hAnsi="Times New Roman"/>
          <w:sz w:val="28"/>
          <w:szCs w:val="28"/>
        </w:rPr>
        <w:t>ккордеон</w:t>
      </w:r>
      <w:r>
        <w:rPr>
          <w:rFonts w:ascii="Times New Roman" w:eastAsia="Times New Roman" w:hAnsi="Times New Roman"/>
          <w:sz w:val="28"/>
          <w:szCs w:val="28"/>
        </w:rPr>
        <w:t>)», на максималь</w:t>
      </w:r>
      <w:r w:rsidR="00505E3D">
        <w:rPr>
          <w:rFonts w:ascii="Times New Roman" w:eastAsia="Times New Roman" w:hAnsi="Times New Roman"/>
          <w:sz w:val="28"/>
          <w:szCs w:val="28"/>
        </w:rPr>
        <w:t>ную, самостоятельную нагрузку уча</w:t>
      </w:r>
      <w:r>
        <w:rPr>
          <w:rFonts w:ascii="Times New Roman" w:eastAsia="Times New Roman" w:hAnsi="Times New Roman"/>
          <w:sz w:val="28"/>
          <w:szCs w:val="28"/>
        </w:rPr>
        <w:t>щихся и аудиторные занятия:</w:t>
      </w:r>
    </w:p>
    <w:p w:rsidR="00616ABA" w:rsidRDefault="00616ABA" w:rsidP="00616ABA">
      <w:pPr>
        <w:spacing w:after="0" w:line="240" w:lineRule="auto"/>
        <w:ind w:left="7080"/>
        <w:rPr>
          <w:rFonts w:ascii="Times New Roman" w:eastAsia="Times New Roman" w:hAnsi="Times New Roman"/>
          <w:b/>
          <w:i/>
          <w:sz w:val="28"/>
          <w:szCs w:val="28"/>
        </w:rPr>
      </w:pPr>
      <w:r>
        <w:rPr>
          <w:rFonts w:ascii="Times New Roman" w:eastAsia="Times New Roman" w:hAnsi="Times New Roman"/>
          <w:b/>
          <w:i/>
          <w:sz w:val="28"/>
          <w:szCs w:val="28"/>
        </w:rPr>
        <w:t>Таблица 2</w:t>
      </w:r>
    </w:p>
    <w:p w:rsidR="00616ABA" w:rsidRDefault="00616ABA" w:rsidP="00616ABA">
      <w:pPr>
        <w:tabs>
          <w:tab w:val="left" w:pos="6521"/>
        </w:tabs>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Срок обучения 9 лет</w:t>
      </w:r>
    </w:p>
    <w:p w:rsidR="00616ABA" w:rsidRDefault="00616ABA" w:rsidP="00616ABA">
      <w:pPr>
        <w:tabs>
          <w:tab w:val="left" w:pos="6521"/>
        </w:tabs>
        <w:spacing w:after="0" w:line="100" w:lineRule="atLeast"/>
        <w:jc w:val="center"/>
        <w:rPr>
          <w:rFonts w:ascii="Times New Roman" w:eastAsia="Times New Roman" w:hAnsi="Times New Roman"/>
          <w:sz w:val="28"/>
          <w:szCs w:val="28"/>
        </w:rPr>
      </w:pPr>
    </w:p>
    <w:tbl>
      <w:tblPr>
        <w:tblW w:w="9786" w:type="dxa"/>
        <w:tblLayout w:type="fixed"/>
        <w:tblLook w:val="0000" w:firstRow="0" w:lastRow="0" w:firstColumn="0" w:lastColumn="0" w:noHBand="0" w:noVBand="0"/>
      </w:tblPr>
      <w:tblGrid>
        <w:gridCol w:w="3369"/>
        <w:gridCol w:w="747"/>
        <w:gridCol w:w="708"/>
        <w:gridCol w:w="709"/>
        <w:gridCol w:w="709"/>
        <w:gridCol w:w="709"/>
        <w:gridCol w:w="708"/>
        <w:gridCol w:w="709"/>
        <w:gridCol w:w="709"/>
        <w:gridCol w:w="709"/>
      </w:tblGrid>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Распределение по годам обучения</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r w:rsidRPr="007632C3">
              <w:rPr>
                <w:rFonts w:ascii="Times New Roman" w:hAnsi="Times New Roman"/>
                <w:bCs/>
                <w:sz w:val="24"/>
                <w:szCs w:val="24"/>
              </w:rPr>
              <w:t>Класс</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spacing w:val="-2"/>
                <w:sz w:val="24"/>
                <w:szCs w:val="24"/>
              </w:rPr>
            </w:pPr>
            <w:r w:rsidRPr="007632C3">
              <w:rPr>
                <w:rFonts w:ascii="Times New Roman" w:hAnsi="Times New Roman"/>
                <w:spacing w:val="-2"/>
                <w:sz w:val="24"/>
                <w:szCs w:val="24"/>
              </w:rPr>
              <w:t>Продолжи</w:t>
            </w:r>
            <w:r>
              <w:rPr>
                <w:rFonts w:ascii="Times New Roman" w:hAnsi="Times New Roman"/>
                <w:spacing w:val="-2"/>
                <w:sz w:val="24"/>
                <w:szCs w:val="24"/>
              </w:rPr>
              <w:t>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w:t>
            </w:r>
            <w:r w:rsidRPr="007632C3">
              <w:rPr>
                <w:rFonts w:ascii="Times New Roman" w:eastAsia="Times New Roman" w:hAnsi="Times New Roman"/>
                <w:b/>
                <w:sz w:val="24"/>
                <w:szCs w:val="24"/>
              </w:rPr>
              <w:t>аудиторные</w:t>
            </w:r>
            <w:r w:rsidRPr="007632C3">
              <w:rPr>
                <w:rFonts w:ascii="Times New Roman" w:eastAsia="Times New Roman" w:hAnsi="Times New Roman"/>
                <w:sz w:val="24"/>
                <w:szCs w:val="24"/>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r>
      <w:tr w:rsidR="00616ABA" w:rsidTr="00D46811">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559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82,5</w:t>
            </w:r>
          </w:p>
        </w:tc>
      </w:tr>
      <w:tr w:rsidR="00616ABA" w:rsidTr="00D46811">
        <w:trPr>
          <w:trHeight w:val="389"/>
        </w:trPr>
        <w:tc>
          <w:tcPr>
            <w:tcW w:w="3369"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641,5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w:t>
            </w:r>
            <w:r w:rsidRPr="007632C3">
              <w:rPr>
                <w:rFonts w:ascii="Times New Roman" w:eastAsia="Times New Roman" w:hAnsi="Times New Roman"/>
                <w:b/>
                <w:sz w:val="24"/>
                <w:szCs w:val="24"/>
              </w:rPr>
              <w:t xml:space="preserve">внеаудиторные </w:t>
            </w:r>
            <w:r w:rsidRPr="007632C3">
              <w:rPr>
                <w:rFonts w:ascii="Times New Roman" w:eastAsia="Times New Roman" w:hAnsi="Times New Roman"/>
                <w:sz w:val="24"/>
                <w:szCs w:val="24"/>
              </w:rPr>
              <w:t>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99</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r>
      <w:tr w:rsidR="00616ABA" w:rsidTr="00D46811">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Pr>
                <w:rFonts w:ascii="Times New Roman" w:hAnsi="Times New Roman"/>
                <w:bCs/>
                <w:sz w:val="24"/>
                <w:szCs w:val="24"/>
              </w:rPr>
              <w:t xml:space="preserve">           757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r>
      <w:tr w:rsidR="00616ABA" w:rsidTr="00D46811">
        <w:trPr>
          <w:trHeight w:val="389"/>
        </w:trPr>
        <w:tc>
          <w:tcPr>
            <w:tcW w:w="3369"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 xml:space="preserve">889 </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
                <w:bCs/>
                <w:sz w:val="24"/>
                <w:szCs w:val="24"/>
              </w:rPr>
              <w:t xml:space="preserve">Максимальное </w:t>
            </w: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Общее максимальное количество часов</w:t>
            </w:r>
            <w:r w:rsidRPr="007632C3">
              <w:rPr>
                <w:rFonts w:ascii="Times New Roman" w:eastAsia="Times New Roman" w:hAnsi="Times New Roman"/>
                <w:sz w:val="24"/>
                <w:szCs w:val="24"/>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128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1316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16ABA" w:rsidRPr="00F34ABA" w:rsidRDefault="00616ABA" w:rsidP="00D46811">
            <w:pPr>
              <w:jc w:val="center"/>
              <w:rPr>
                <w:rFonts w:ascii="Times New Roman" w:hAnsi="Times New Roman"/>
                <w:bCs/>
                <w:sz w:val="20"/>
                <w:szCs w:val="20"/>
              </w:rPr>
            </w:pPr>
            <w:r w:rsidRPr="00F34ABA">
              <w:rPr>
                <w:rFonts w:ascii="Times New Roman" w:hAnsi="Times New Roman"/>
                <w:bCs/>
                <w:sz w:val="20"/>
                <w:szCs w:val="20"/>
              </w:rPr>
              <w:t>214,5</w:t>
            </w:r>
          </w:p>
        </w:tc>
      </w:tr>
      <w:tr w:rsidR="00616ABA" w:rsidTr="00D46811">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1530,5</w:t>
            </w:r>
          </w:p>
        </w:tc>
      </w:tr>
    </w:tbl>
    <w:p w:rsidR="00616ABA" w:rsidRDefault="00616ABA" w:rsidP="00616ABA">
      <w:pPr>
        <w:spacing w:after="0" w:line="100" w:lineRule="atLeast"/>
        <w:ind w:left="7788"/>
        <w:rPr>
          <w:rFonts w:ascii="Times New Roman" w:eastAsia="Times New Roman" w:hAnsi="Times New Roman"/>
          <w:b/>
          <w:i/>
          <w:sz w:val="28"/>
          <w:szCs w:val="28"/>
        </w:rPr>
      </w:pPr>
      <w:r>
        <w:rPr>
          <w:rFonts w:ascii="Times New Roman" w:eastAsia="Times New Roman" w:hAnsi="Times New Roman"/>
          <w:b/>
          <w:i/>
          <w:sz w:val="28"/>
          <w:szCs w:val="28"/>
        </w:rPr>
        <w:lastRenderedPageBreak/>
        <w:t>Таблица 3</w:t>
      </w:r>
    </w:p>
    <w:p w:rsidR="00616ABA" w:rsidRDefault="00616ABA" w:rsidP="00616ABA">
      <w:pPr>
        <w:spacing w:after="0" w:line="100" w:lineRule="atLeast"/>
        <w:ind w:left="2832" w:firstLine="708"/>
        <w:rPr>
          <w:rFonts w:ascii="Times New Roman" w:eastAsia="Times New Roman" w:hAnsi="Times New Roman"/>
          <w:sz w:val="28"/>
          <w:szCs w:val="28"/>
        </w:rPr>
      </w:pPr>
      <w:r>
        <w:rPr>
          <w:rFonts w:ascii="Times New Roman" w:eastAsia="Times New Roman" w:hAnsi="Times New Roman"/>
          <w:sz w:val="28"/>
          <w:szCs w:val="28"/>
        </w:rPr>
        <w:t>Срок обучения – 6 лет</w:t>
      </w:r>
    </w:p>
    <w:tbl>
      <w:tblPr>
        <w:tblW w:w="0" w:type="auto"/>
        <w:tblLayout w:type="fixed"/>
        <w:tblLook w:val="0000" w:firstRow="0" w:lastRow="0" w:firstColumn="0" w:lastColumn="0" w:noHBand="0" w:noVBand="0"/>
      </w:tblPr>
      <w:tblGrid>
        <w:gridCol w:w="4361"/>
        <w:gridCol w:w="924"/>
        <w:gridCol w:w="919"/>
        <w:gridCol w:w="992"/>
        <w:gridCol w:w="851"/>
        <w:gridCol w:w="850"/>
        <w:gridCol w:w="850"/>
      </w:tblGrid>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Распределение по годам обучения</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line="360" w:lineRule="auto"/>
              <w:jc w:val="both"/>
              <w:rPr>
                <w:rFonts w:ascii="Times New Roman" w:hAnsi="Times New Roman"/>
                <w:bCs/>
                <w:sz w:val="24"/>
                <w:szCs w:val="24"/>
              </w:rPr>
            </w:pPr>
            <w:r w:rsidRPr="007632C3">
              <w:rPr>
                <w:rFonts w:ascii="Times New Roman" w:hAnsi="Times New Roman"/>
                <w:bCs/>
                <w:sz w:val="24"/>
                <w:szCs w:val="24"/>
              </w:rPr>
              <w:t>Класс</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spacing w:val="-2"/>
                <w:sz w:val="24"/>
                <w:szCs w:val="24"/>
              </w:rPr>
            </w:pPr>
            <w:r w:rsidRPr="007632C3">
              <w:rPr>
                <w:rFonts w:ascii="Times New Roman" w:hAnsi="Times New Roman"/>
                <w:spacing w:val="-2"/>
                <w:sz w:val="24"/>
                <w:szCs w:val="24"/>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33</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2,5</w:t>
            </w:r>
          </w:p>
        </w:tc>
      </w:tr>
      <w:tr w:rsidR="00616ABA" w:rsidTr="00D46811">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82,5</w:t>
            </w:r>
          </w:p>
        </w:tc>
      </w:tr>
      <w:tr w:rsidR="00616ABA" w:rsidTr="00D46811">
        <w:trPr>
          <w:trHeight w:val="389"/>
        </w:trPr>
        <w:tc>
          <w:tcPr>
            <w:tcW w:w="4361"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445,5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4</w:t>
            </w:r>
          </w:p>
        </w:tc>
      </w:tr>
      <w:tr w:rsidR="00616ABA" w:rsidTr="00D46811">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w:t>
            </w:r>
          </w:p>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eastAsia="Times New Roman" w:hAnsi="Times New Roman"/>
                <w:sz w:val="24"/>
                <w:szCs w:val="24"/>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561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132</w:t>
            </w:r>
          </w:p>
        </w:tc>
      </w:tr>
      <w:tr w:rsidR="00616ABA" w:rsidTr="00D46811">
        <w:trPr>
          <w:trHeight w:val="389"/>
        </w:trPr>
        <w:tc>
          <w:tcPr>
            <w:tcW w:w="4361" w:type="dxa"/>
            <w:vMerge/>
            <w:tcBorders>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693</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Максимальное количество часов</w:t>
            </w:r>
            <w:r w:rsidRPr="007632C3">
              <w:rPr>
                <w:rFonts w:ascii="Times New Roman" w:eastAsia="Times New Roman" w:hAnsi="Times New Roman"/>
                <w:sz w:val="24"/>
                <w:szCs w:val="24"/>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6,5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Общее максимальное количество часов</w:t>
            </w:r>
            <w:r w:rsidRPr="007632C3">
              <w:rPr>
                <w:rFonts w:ascii="Times New Roman" w:eastAsia="Times New Roman" w:hAnsi="Times New Roman"/>
                <w:sz w:val="24"/>
                <w:szCs w:val="24"/>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rPr>
                <w:rFonts w:ascii="Times New Roman" w:hAnsi="Times New Roman"/>
                <w:bCs/>
                <w:sz w:val="24"/>
                <w:szCs w:val="24"/>
              </w:rPr>
            </w:pPr>
            <w:r w:rsidRPr="007632C3">
              <w:rPr>
                <w:rFonts w:ascii="Times New Roman" w:hAnsi="Times New Roman"/>
                <w:bCs/>
                <w:sz w:val="24"/>
                <w:szCs w:val="24"/>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214,5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924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214,5</w:t>
            </w:r>
          </w:p>
        </w:tc>
      </w:tr>
      <w:tr w:rsidR="00616ABA" w:rsidTr="00D46811">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616ABA" w:rsidRPr="007632C3" w:rsidRDefault="00616ABA" w:rsidP="00D46811">
            <w:pPr>
              <w:jc w:val="center"/>
              <w:rPr>
                <w:rFonts w:ascii="Times New Roman" w:hAnsi="Times New Roman"/>
                <w:bCs/>
                <w:sz w:val="24"/>
                <w:szCs w:val="24"/>
              </w:rPr>
            </w:pPr>
            <w:r w:rsidRPr="007632C3">
              <w:rPr>
                <w:rFonts w:ascii="Times New Roman" w:hAnsi="Times New Roman"/>
                <w:bCs/>
                <w:sz w:val="24"/>
                <w:szCs w:val="24"/>
              </w:rPr>
              <w:t>1138,5</w:t>
            </w:r>
          </w:p>
        </w:tc>
      </w:tr>
    </w:tbl>
    <w:p w:rsidR="00616ABA" w:rsidRDefault="00616ABA" w:rsidP="00616ABA">
      <w:pPr>
        <w:spacing w:after="0" w:line="100" w:lineRule="atLeast"/>
        <w:ind w:firstLine="708"/>
        <w:jc w:val="both"/>
        <w:rPr>
          <w:rFonts w:ascii="Times New Roman" w:hAnsi="Times New Roman"/>
          <w:sz w:val="24"/>
          <w:szCs w:val="24"/>
        </w:rPr>
      </w:pP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Учебный материал распределяется по годам обучения </w:t>
      </w:r>
      <w:r>
        <w:rPr>
          <w:rFonts w:ascii="Times New Roman" w:hAnsi="Times New Roman"/>
          <w:sz w:val="28"/>
          <w:szCs w:val="28"/>
        </w:rPr>
        <w:noBreakHyphen/>
        <w:t xml:space="preserve">  классам. Каждый класс имеет свои дидактические задачи и объем времени, </w:t>
      </w:r>
      <w:r w:rsidR="00505E3D">
        <w:rPr>
          <w:rFonts w:ascii="Times New Roman" w:hAnsi="Times New Roman"/>
          <w:sz w:val="28"/>
          <w:szCs w:val="28"/>
        </w:rPr>
        <w:t>которое направлено на освоение</w:t>
      </w:r>
      <w:r>
        <w:rPr>
          <w:rFonts w:ascii="Times New Roman" w:hAnsi="Times New Roman"/>
          <w:sz w:val="28"/>
          <w:szCs w:val="28"/>
        </w:rPr>
        <w:t xml:space="preserve"> учебного материала.</w:t>
      </w:r>
    </w:p>
    <w:p w:rsidR="00616ABA" w:rsidRDefault="00616ABA" w:rsidP="00616ABA">
      <w:pPr>
        <w:spacing w:after="0" w:line="360" w:lineRule="auto"/>
        <w:ind w:firstLine="706"/>
        <w:jc w:val="both"/>
        <w:rPr>
          <w:rFonts w:ascii="Times New Roman" w:eastAsia="Times New Roman" w:hAnsi="Times New Roman"/>
          <w:i/>
          <w:sz w:val="28"/>
          <w:szCs w:val="28"/>
        </w:rPr>
      </w:pPr>
      <w:r>
        <w:rPr>
          <w:rFonts w:ascii="Times New Roman" w:eastAsia="Times New Roman" w:hAnsi="Times New Roman"/>
          <w:i/>
          <w:sz w:val="28"/>
          <w:szCs w:val="28"/>
        </w:rPr>
        <w:t xml:space="preserve">Виды внеаудиторной работы: </w:t>
      </w:r>
    </w:p>
    <w:p w:rsidR="00616ABA" w:rsidRDefault="00616ABA"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t>- самостоятельные занятия по подготовке учебной программы;</w:t>
      </w:r>
    </w:p>
    <w:p w:rsidR="00616ABA" w:rsidRDefault="00616ABA"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t xml:space="preserve">- подготовка к </w:t>
      </w:r>
      <w:r>
        <w:rPr>
          <w:rFonts w:ascii="Times New Roman" w:hAnsi="Times New Roman"/>
          <w:i/>
          <w:sz w:val="28"/>
          <w:szCs w:val="28"/>
        </w:rPr>
        <w:t>контрольным урокам,</w:t>
      </w:r>
      <w:r>
        <w:rPr>
          <w:rFonts w:ascii="Times New Roman" w:eastAsia="Times New Roman" w:hAnsi="Times New Roman"/>
          <w:i/>
          <w:sz w:val="28"/>
          <w:szCs w:val="28"/>
        </w:rPr>
        <w:t xml:space="preserve"> зачетам и экзаменам;</w:t>
      </w:r>
    </w:p>
    <w:p w:rsidR="00616ABA"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i/>
          <w:sz w:val="28"/>
          <w:szCs w:val="28"/>
        </w:rPr>
        <w:t>- подготовка к концертным, конкурсным выступлениям</w:t>
      </w:r>
      <w:r>
        <w:rPr>
          <w:rFonts w:ascii="Times New Roman" w:eastAsia="Times New Roman" w:hAnsi="Times New Roman"/>
          <w:sz w:val="28"/>
          <w:szCs w:val="28"/>
        </w:rPr>
        <w:t>;</w:t>
      </w:r>
    </w:p>
    <w:p w:rsidR="00616ABA" w:rsidRDefault="00616ABA"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t xml:space="preserve">- посещение учреждений культуры (филармоний, театров, концертных залов, музеев и др.), </w:t>
      </w:r>
    </w:p>
    <w:p w:rsidR="00616ABA" w:rsidRDefault="00505E3D" w:rsidP="00616ABA">
      <w:pPr>
        <w:spacing w:after="0" w:line="360" w:lineRule="auto"/>
        <w:jc w:val="both"/>
        <w:rPr>
          <w:rFonts w:ascii="Times New Roman" w:eastAsia="Times New Roman" w:hAnsi="Times New Roman"/>
          <w:i/>
          <w:sz w:val="28"/>
          <w:szCs w:val="28"/>
        </w:rPr>
      </w:pPr>
      <w:r>
        <w:rPr>
          <w:rFonts w:ascii="Times New Roman" w:eastAsia="Times New Roman" w:hAnsi="Times New Roman"/>
          <w:i/>
          <w:sz w:val="28"/>
          <w:szCs w:val="28"/>
        </w:rPr>
        <w:lastRenderedPageBreak/>
        <w:t>- участие уча</w:t>
      </w:r>
      <w:r w:rsidR="00616ABA">
        <w:rPr>
          <w:rFonts w:ascii="Times New Roman" w:eastAsia="Times New Roman" w:hAnsi="Times New Roman"/>
          <w:i/>
          <w:sz w:val="28"/>
          <w:szCs w:val="28"/>
        </w:rPr>
        <w:t>щихся в творческих мероприятиях и культурно-просветительской деятельности об</w:t>
      </w:r>
      <w:r>
        <w:rPr>
          <w:rFonts w:ascii="Times New Roman" w:eastAsia="Times New Roman" w:hAnsi="Times New Roman"/>
          <w:i/>
          <w:sz w:val="28"/>
          <w:szCs w:val="28"/>
        </w:rPr>
        <w:t>разовательной</w:t>
      </w:r>
      <w:r w:rsidR="002000FC">
        <w:rPr>
          <w:rFonts w:ascii="Times New Roman" w:eastAsia="Times New Roman" w:hAnsi="Times New Roman"/>
          <w:i/>
          <w:sz w:val="28"/>
          <w:szCs w:val="28"/>
        </w:rPr>
        <w:t xml:space="preserve"> </w:t>
      </w:r>
      <w:r>
        <w:rPr>
          <w:rFonts w:ascii="Times New Roman" w:eastAsia="Times New Roman" w:hAnsi="Times New Roman"/>
          <w:i/>
          <w:sz w:val="28"/>
          <w:szCs w:val="28"/>
        </w:rPr>
        <w:t>организации</w:t>
      </w:r>
      <w:r w:rsidR="00616ABA">
        <w:rPr>
          <w:rFonts w:ascii="Times New Roman" w:eastAsia="Times New Roman" w:hAnsi="Times New Roman"/>
          <w:i/>
          <w:sz w:val="28"/>
          <w:szCs w:val="28"/>
        </w:rPr>
        <w:t xml:space="preserve"> и др.</w:t>
      </w:r>
    </w:p>
    <w:p w:rsidR="00616ABA" w:rsidRDefault="00616ABA" w:rsidP="00616ABA">
      <w:pPr>
        <w:pStyle w:val="ad"/>
        <w:tabs>
          <w:tab w:val="left" w:pos="6521"/>
        </w:tabs>
        <w:spacing w:line="360" w:lineRule="auto"/>
        <w:ind w:left="2538"/>
        <w:rPr>
          <w:b/>
          <w:bCs/>
          <w:sz w:val="28"/>
          <w:szCs w:val="28"/>
        </w:rPr>
      </w:pPr>
      <w:r>
        <w:rPr>
          <w:b/>
          <w:bCs/>
          <w:sz w:val="28"/>
          <w:szCs w:val="28"/>
        </w:rPr>
        <w:t xml:space="preserve">Годовые требования по классам </w:t>
      </w:r>
    </w:p>
    <w:p w:rsidR="00616ABA" w:rsidRDefault="00616ABA" w:rsidP="00616ABA">
      <w:pPr>
        <w:pStyle w:val="ad"/>
        <w:tabs>
          <w:tab w:val="left" w:pos="6521"/>
        </w:tabs>
        <w:spacing w:line="360" w:lineRule="auto"/>
        <w:rPr>
          <w:b/>
          <w:sz w:val="28"/>
          <w:szCs w:val="28"/>
        </w:rPr>
      </w:pPr>
      <w:r>
        <w:rPr>
          <w:b/>
          <w:sz w:val="28"/>
          <w:szCs w:val="28"/>
        </w:rPr>
        <w:t xml:space="preserve">Срок обучения – 9 лет </w:t>
      </w:r>
    </w:p>
    <w:p w:rsidR="00616ABA" w:rsidRDefault="00616ABA" w:rsidP="00616ABA">
      <w:pPr>
        <w:pStyle w:val="ad"/>
        <w:spacing w:line="360" w:lineRule="auto"/>
        <w:jc w:val="left"/>
        <w:rPr>
          <w:b/>
          <w:bCs/>
          <w:iCs/>
          <w:sz w:val="28"/>
          <w:szCs w:val="28"/>
        </w:rPr>
      </w:pPr>
      <w:r>
        <w:rPr>
          <w:b/>
          <w:bCs/>
          <w:iCs/>
          <w:sz w:val="28"/>
          <w:szCs w:val="28"/>
        </w:rPr>
        <w:t>Первый класс (2 часа в  неделю)</w:t>
      </w:r>
    </w:p>
    <w:p w:rsidR="00616ABA" w:rsidRPr="00777CF8" w:rsidRDefault="00616ABA" w:rsidP="00616ABA">
      <w:pPr>
        <w:pStyle w:val="ad"/>
        <w:spacing w:line="360" w:lineRule="auto"/>
        <w:rPr>
          <w:b/>
          <w:bCs/>
          <w:iCs/>
          <w:sz w:val="28"/>
          <w:szCs w:val="28"/>
          <w:u w:val="single"/>
        </w:rPr>
      </w:pPr>
      <w:r w:rsidRPr="00777CF8">
        <w:rPr>
          <w:b/>
          <w:bCs/>
          <w:iCs/>
          <w:sz w:val="28"/>
          <w:szCs w:val="28"/>
          <w:u w:val="single"/>
        </w:rPr>
        <w:t>1 полугодие</w:t>
      </w: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8607E8" w:rsidRPr="008607E8" w:rsidRDefault="00616ABA" w:rsidP="008607E8">
      <w:pPr>
        <w:spacing w:after="0" w:line="360" w:lineRule="auto"/>
        <w:ind w:firstLine="708"/>
        <w:jc w:val="both"/>
        <w:rPr>
          <w:rFonts w:ascii="Times New Roman" w:hAnsi="Times New Roman"/>
          <w:sz w:val="28"/>
          <w:szCs w:val="28"/>
        </w:rPr>
      </w:pPr>
      <w:r>
        <w:rPr>
          <w:rFonts w:ascii="Times New Roman" w:hAnsi="Times New Roman"/>
          <w:sz w:val="28"/>
          <w:szCs w:val="28"/>
        </w:rPr>
        <w:t xml:space="preserve">Упражнения без инструмента, </w:t>
      </w:r>
      <w:r w:rsidR="008607E8">
        <w:rPr>
          <w:rFonts w:ascii="Times New Roman" w:hAnsi="Times New Roman"/>
          <w:sz w:val="28"/>
          <w:szCs w:val="28"/>
        </w:rPr>
        <w:t xml:space="preserve">кистями рук, лежащими на столе.Отработка собранности кисти и пальцевых замахов. </w:t>
      </w:r>
      <w:r>
        <w:rPr>
          <w:rFonts w:ascii="Times New Roman" w:hAnsi="Times New Roman"/>
          <w:sz w:val="28"/>
          <w:szCs w:val="28"/>
        </w:rPr>
        <w:t>Знакомство с инструме</w:t>
      </w:r>
      <w:r w:rsidR="00BF61B8">
        <w:rPr>
          <w:rFonts w:ascii="Times New Roman" w:hAnsi="Times New Roman"/>
          <w:sz w:val="28"/>
          <w:szCs w:val="28"/>
        </w:rPr>
        <w:t>нтом.</w:t>
      </w:r>
      <w:r w:rsidR="008607E8" w:rsidRPr="00252C41">
        <w:rPr>
          <w:rFonts w:ascii="Times New Roman" w:hAnsi="Times New Roman" w:cs="Times New Roman"/>
          <w:sz w:val="28"/>
          <w:szCs w:val="28"/>
        </w:rPr>
        <w:t>Следует обязательно познакомить учащихся с историей ин</w:t>
      </w:r>
      <w:r w:rsidR="008607E8" w:rsidRPr="00252C41">
        <w:rPr>
          <w:rFonts w:ascii="Times New Roman" w:hAnsi="Times New Roman" w:cs="Times New Roman"/>
          <w:sz w:val="28"/>
          <w:szCs w:val="28"/>
        </w:rPr>
        <w:softHyphen/>
        <w:t>струмента, его строением, правилами ухода за ним.</w:t>
      </w:r>
    </w:p>
    <w:p w:rsidR="00CA2470" w:rsidRDefault="003C2179" w:rsidP="00FA4970">
      <w:pPr>
        <w:spacing w:after="0" w:line="360" w:lineRule="auto"/>
        <w:ind w:firstLine="708"/>
        <w:jc w:val="both"/>
        <w:rPr>
          <w:rFonts w:ascii="Times New Roman" w:hAnsi="Times New Roman"/>
          <w:sz w:val="28"/>
          <w:szCs w:val="28"/>
        </w:rPr>
      </w:pPr>
      <w:r>
        <w:rPr>
          <w:rFonts w:ascii="Times New Roman" w:hAnsi="Times New Roman"/>
          <w:sz w:val="28"/>
          <w:szCs w:val="28"/>
        </w:rPr>
        <w:t xml:space="preserve">Изучение правой и левой клавиатур инструмента. </w:t>
      </w:r>
      <w:r w:rsidR="00BF61B8">
        <w:rPr>
          <w:rFonts w:ascii="Times New Roman" w:hAnsi="Times New Roman"/>
          <w:sz w:val="28"/>
          <w:szCs w:val="28"/>
        </w:rPr>
        <w:t>Основы и особенности посадки и постановки</w:t>
      </w:r>
      <w:r w:rsidR="00616ABA">
        <w:rPr>
          <w:rFonts w:ascii="Times New Roman" w:hAnsi="Times New Roman"/>
          <w:sz w:val="28"/>
          <w:szCs w:val="28"/>
        </w:rPr>
        <w:t xml:space="preserve"> игрового аппарата. Индивидуальный </w:t>
      </w:r>
      <w:r w:rsidR="00BF61B8">
        <w:rPr>
          <w:rFonts w:ascii="Times New Roman" w:hAnsi="Times New Roman"/>
          <w:sz w:val="28"/>
          <w:szCs w:val="28"/>
        </w:rPr>
        <w:t>подбор инструмента</w:t>
      </w:r>
      <w:r w:rsidR="00616ABA">
        <w:rPr>
          <w:rFonts w:ascii="Times New Roman" w:hAnsi="Times New Roman"/>
          <w:sz w:val="28"/>
          <w:szCs w:val="28"/>
        </w:rPr>
        <w:t xml:space="preserve"> (</w:t>
      </w:r>
      <w:r w:rsidR="00BF61B8">
        <w:rPr>
          <w:rFonts w:ascii="Times New Roman" w:hAnsi="Times New Roman"/>
          <w:sz w:val="28"/>
          <w:szCs w:val="28"/>
        </w:rPr>
        <w:t>размер, подгонка наплечных ремней и ремня</w:t>
      </w:r>
      <w:r w:rsidR="003B5EB7">
        <w:rPr>
          <w:rFonts w:ascii="Times New Roman" w:hAnsi="Times New Roman"/>
          <w:sz w:val="28"/>
          <w:szCs w:val="28"/>
        </w:rPr>
        <w:t xml:space="preserve"> </w:t>
      </w:r>
      <w:r>
        <w:rPr>
          <w:rFonts w:ascii="Times New Roman" w:hAnsi="Times New Roman"/>
          <w:sz w:val="28"/>
          <w:szCs w:val="28"/>
        </w:rPr>
        <w:t>левого полукорпуса</w:t>
      </w:r>
      <w:r w:rsidR="00616ABA">
        <w:rPr>
          <w:rFonts w:ascii="Times New Roman" w:hAnsi="Times New Roman"/>
          <w:sz w:val="28"/>
          <w:szCs w:val="28"/>
        </w:rPr>
        <w:t xml:space="preserve">). </w:t>
      </w:r>
      <w:r>
        <w:rPr>
          <w:rFonts w:ascii="Times New Roman" w:hAnsi="Times New Roman"/>
          <w:sz w:val="28"/>
          <w:szCs w:val="28"/>
        </w:rPr>
        <w:t xml:space="preserve">Постановка инструмента на коленях учащегося. </w:t>
      </w:r>
      <w:r w:rsidR="00BF61B8">
        <w:rPr>
          <w:rFonts w:ascii="Times New Roman" w:hAnsi="Times New Roman"/>
          <w:sz w:val="28"/>
          <w:szCs w:val="28"/>
        </w:rPr>
        <w:t>Принципы меховедения</w:t>
      </w:r>
      <w:r w:rsidR="00070497">
        <w:rPr>
          <w:rFonts w:ascii="Times New Roman" w:hAnsi="Times New Roman"/>
          <w:sz w:val="28"/>
          <w:szCs w:val="28"/>
        </w:rPr>
        <w:t xml:space="preserve"> (разжим, сжим)</w:t>
      </w:r>
      <w:r w:rsidR="00505E3D">
        <w:rPr>
          <w:rFonts w:ascii="Times New Roman" w:hAnsi="Times New Roman"/>
          <w:sz w:val="28"/>
          <w:szCs w:val="28"/>
        </w:rPr>
        <w:t xml:space="preserve">. Игра на воздушном клапане </w:t>
      </w:r>
      <w:r w:rsidR="00BF61B8">
        <w:rPr>
          <w:rFonts w:ascii="Times New Roman" w:hAnsi="Times New Roman"/>
          <w:sz w:val="28"/>
          <w:szCs w:val="28"/>
        </w:rPr>
        <w:t>как основа правильного мех</w:t>
      </w:r>
      <w:r>
        <w:rPr>
          <w:rFonts w:ascii="Times New Roman" w:hAnsi="Times New Roman"/>
          <w:sz w:val="28"/>
          <w:szCs w:val="28"/>
        </w:rPr>
        <w:t>ов</w:t>
      </w:r>
      <w:r w:rsidR="00BF61B8">
        <w:rPr>
          <w:rFonts w:ascii="Times New Roman" w:hAnsi="Times New Roman"/>
          <w:sz w:val="28"/>
          <w:szCs w:val="28"/>
        </w:rPr>
        <w:t xml:space="preserve">едения. </w:t>
      </w:r>
      <w:r>
        <w:rPr>
          <w:rFonts w:ascii="Times New Roman" w:hAnsi="Times New Roman"/>
          <w:sz w:val="28"/>
          <w:szCs w:val="28"/>
        </w:rPr>
        <w:t>Постановка правой руки.</w:t>
      </w:r>
      <w:r w:rsidR="00FA4970">
        <w:rPr>
          <w:rFonts w:ascii="Times New Roman" w:hAnsi="Times New Roman"/>
          <w:sz w:val="28"/>
          <w:szCs w:val="28"/>
        </w:rPr>
        <w:t xml:space="preserve">Принцип индивидуального подхода в освоении правой клавиатуры (при маленькой и слабой правой руке, чтобы избежать перенапряжения и удержать правильную постановку у ребенка, начинать следует с игры во </w:t>
      </w:r>
      <w:r w:rsidR="00FA4970">
        <w:rPr>
          <w:rFonts w:ascii="Times New Roman" w:hAnsi="Times New Roman"/>
          <w:sz w:val="28"/>
          <w:szCs w:val="28"/>
          <w:lang w:val="en-US"/>
        </w:rPr>
        <w:t>II</w:t>
      </w:r>
      <w:r w:rsidR="00FA4970">
        <w:rPr>
          <w:rFonts w:ascii="Times New Roman" w:hAnsi="Times New Roman"/>
          <w:sz w:val="28"/>
          <w:szCs w:val="28"/>
        </w:rPr>
        <w:t xml:space="preserve"> октаве). </w:t>
      </w:r>
    </w:p>
    <w:p w:rsidR="00FA4970" w:rsidRPr="00CA2470" w:rsidRDefault="00070497" w:rsidP="00FA4970">
      <w:pPr>
        <w:spacing w:after="0" w:line="360" w:lineRule="auto"/>
        <w:ind w:firstLine="708"/>
        <w:jc w:val="both"/>
        <w:rPr>
          <w:rFonts w:ascii="Times New Roman" w:hAnsi="Times New Roman"/>
          <w:sz w:val="28"/>
          <w:szCs w:val="28"/>
        </w:rPr>
      </w:pPr>
      <w:r>
        <w:rPr>
          <w:rFonts w:ascii="Times New Roman" w:hAnsi="Times New Roman"/>
          <w:sz w:val="28"/>
          <w:szCs w:val="28"/>
        </w:rPr>
        <w:t xml:space="preserve">Изучение динамики (звуковая шкала </w:t>
      </w:r>
      <w:r w:rsidRPr="00513666">
        <w:rPr>
          <w:rFonts w:ascii="Times New Roman" w:hAnsi="Times New Roman"/>
          <w:sz w:val="28"/>
          <w:szCs w:val="28"/>
        </w:rPr>
        <w:t>от</w:t>
      </w:r>
      <w:r w:rsidRPr="00513666">
        <w:rPr>
          <w:rFonts w:ascii="Times New Roman" w:hAnsi="Times New Roman"/>
          <w:i/>
          <w:sz w:val="28"/>
          <w:szCs w:val="28"/>
          <w:lang w:val="en-US"/>
        </w:rPr>
        <w:t>pp</w:t>
      </w:r>
      <w:r w:rsidRPr="00513666">
        <w:rPr>
          <w:rFonts w:ascii="Times New Roman" w:hAnsi="Times New Roman"/>
          <w:sz w:val="28"/>
          <w:szCs w:val="28"/>
        </w:rPr>
        <w:t xml:space="preserve">до </w:t>
      </w:r>
      <w:r w:rsidRPr="00513666">
        <w:rPr>
          <w:rFonts w:ascii="Times New Roman" w:hAnsi="Times New Roman"/>
          <w:i/>
          <w:sz w:val="28"/>
          <w:szCs w:val="28"/>
          <w:lang w:val="en-US"/>
        </w:rPr>
        <w:t>ff</w:t>
      </w:r>
      <w:r w:rsidRPr="00513666">
        <w:rPr>
          <w:rFonts w:ascii="Times New Roman" w:hAnsi="Times New Roman"/>
          <w:sz w:val="28"/>
          <w:szCs w:val="28"/>
        </w:rPr>
        <w:t xml:space="preserve">), </w:t>
      </w:r>
      <w:r w:rsidRPr="00513666">
        <w:rPr>
          <w:rFonts w:ascii="Times New Roman" w:hAnsi="Times New Roman"/>
          <w:i/>
          <w:sz w:val="28"/>
          <w:szCs w:val="28"/>
          <w:lang w:val="en-US"/>
        </w:rPr>
        <w:t>cresc</w:t>
      </w:r>
      <w:r w:rsidRPr="00513666">
        <w:rPr>
          <w:rFonts w:ascii="Times New Roman" w:hAnsi="Times New Roman"/>
          <w:i/>
          <w:sz w:val="28"/>
          <w:szCs w:val="28"/>
        </w:rPr>
        <w:t>.</w:t>
      </w:r>
      <w:r w:rsidRPr="00F91DDB">
        <w:rPr>
          <w:rFonts w:ascii="Times New Roman" w:hAnsi="Times New Roman"/>
          <w:sz w:val="28"/>
          <w:szCs w:val="28"/>
        </w:rPr>
        <w:t xml:space="preserve">и </w:t>
      </w:r>
      <w:r w:rsidRPr="00513666">
        <w:rPr>
          <w:rFonts w:ascii="Times New Roman" w:hAnsi="Times New Roman"/>
          <w:i/>
          <w:sz w:val="28"/>
          <w:szCs w:val="28"/>
          <w:lang w:val="en-US"/>
        </w:rPr>
        <w:t>dim</w:t>
      </w:r>
      <w:r w:rsidRPr="00513666">
        <w:rPr>
          <w:rFonts w:ascii="Times New Roman" w:hAnsi="Times New Roman"/>
          <w:i/>
          <w:sz w:val="28"/>
          <w:szCs w:val="28"/>
        </w:rPr>
        <w:t>.</w:t>
      </w:r>
      <w:r w:rsidR="008602F4">
        <w:rPr>
          <w:rFonts w:ascii="Times New Roman" w:hAnsi="Times New Roman"/>
          <w:sz w:val="28"/>
          <w:szCs w:val="28"/>
        </w:rPr>
        <w:t xml:space="preserve">Игра выдержанных нот правой рукой (левая ведет мех) </w:t>
      </w:r>
      <w:r w:rsidR="00505E3D">
        <w:rPr>
          <w:rFonts w:ascii="Times New Roman" w:hAnsi="Times New Roman"/>
          <w:sz w:val="28"/>
          <w:szCs w:val="28"/>
        </w:rPr>
        <w:t>в разной динамике. Изучение басо</w:t>
      </w:r>
      <w:r w:rsidR="008602F4">
        <w:rPr>
          <w:rFonts w:ascii="Times New Roman" w:hAnsi="Times New Roman"/>
          <w:sz w:val="28"/>
          <w:szCs w:val="28"/>
        </w:rPr>
        <w:t xml:space="preserve">-аккордового комплекса левой клавиатуры. </w:t>
      </w:r>
      <w:r w:rsidR="008607E8">
        <w:rPr>
          <w:rFonts w:ascii="Times New Roman" w:hAnsi="Times New Roman"/>
          <w:sz w:val="28"/>
          <w:szCs w:val="28"/>
        </w:rPr>
        <w:t xml:space="preserve">Игра отдельно левой рукой басов и аккордов при ровном меховедении. Изучение основных </w:t>
      </w:r>
      <w:r w:rsidR="00CA2470">
        <w:rPr>
          <w:rFonts w:ascii="Times New Roman" w:hAnsi="Times New Roman"/>
          <w:sz w:val="28"/>
          <w:szCs w:val="28"/>
        </w:rPr>
        <w:t xml:space="preserve">штрихов – </w:t>
      </w:r>
      <w:r w:rsidR="00CA2470" w:rsidRPr="00513666">
        <w:rPr>
          <w:rFonts w:ascii="Times New Roman" w:hAnsi="Times New Roman"/>
          <w:i/>
          <w:sz w:val="28"/>
          <w:szCs w:val="28"/>
          <w:lang w:val="en-US"/>
        </w:rPr>
        <w:t>legato</w:t>
      </w:r>
      <w:r w:rsidR="00CA2470" w:rsidRPr="00F91DDB">
        <w:rPr>
          <w:rFonts w:ascii="Times New Roman" w:hAnsi="Times New Roman"/>
          <w:sz w:val="28"/>
          <w:szCs w:val="28"/>
        </w:rPr>
        <w:t xml:space="preserve">, </w:t>
      </w:r>
      <w:r w:rsidR="00CA2470" w:rsidRPr="00513666">
        <w:rPr>
          <w:rFonts w:ascii="Times New Roman" w:hAnsi="Times New Roman"/>
          <w:i/>
          <w:sz w:val="28"/>
          <w:szCs w:val="28"/>
          <w:lang w:val="en-US"/>
        </w:rPr>
        <w:t>staccato</w:t>
      </w:r>
      <w:r w:rsidR="00CA2470" w:rsidRPr="00F91DDB">
        <w:rPr>
          <w:rFonts w:ascii="Times New Roman" w:hAnsi="Times New Roman"/>
          <w:sz w:val="28"/>
          <w:szCs w:val="28"/>
        </w:rPr>
        <w:t xml:space="preserve">, </w:t>
      </w:r>
      <w:r w:rsidR="00CA2470" w:rsidRPr="00513666">
        <w:rPr>
          <w:rFonts w:ascii="Times New Roman" w:hAnsi="Times New Roman"/>
          <w:i/>
          <w:sz w:val="28"/>
          <w:szCs w:val="28"/>
          <w:lang w:val="en-US"/>
        </w:rPr>
        <w:t>nonlegato</w:t>
      </w:r>
      <w:r w:rsidR="00CA2470" w:rsidRPr="00513666">
        <w:rPr>
          <w:rFonts w:ascii="Times New Roman" w:hAnsi="Times New Roman"/>
          <w:sz w:val="28"/>
          <w:szCs w:val="28"/>
        </w:rPr>
        <w:t>.</w:t>
      </w:r>
      <w:r w:rsidR="00CA2470">
        <w:rPr>
          <w:rFonts w:ascii="Times New Roman" w:hAnsi="Times New Roman"/>
          <w:sz w:val="28"/>
          <w:szCs w:val="28"/>
        </w:rPr>
        <w:t xml:space="preserve"> Упражнения на соединение </w:t>
      </w:r>
      <w:r w:rsidR="00830529">
        <w:rPr>
          <w:rFonts w:ascii="Times New Roman" w:hAnsi="Times New Roman"/>
          <w:sz w:val="28"/>
          <w:szCs w:val="28"/>
        </w:rPr>
        <w:t>нескольких</w:t>
      </w:r>
      <w:r w:rsidR="00CA2470">
        <w:rPr>
          <w:rFonts w:ascii="Times New Roman" w:hAnsi="Times New Roman"/>
          <w:sz w:val="28"/>
          <w:szCs w:val="28"/>
        </w:rPr>
        <w:t xml:space="preserve"> звуков разными штрихами отдельно правой и левой рукой. Игра двумя руками. </w:t>
      </w:r>
    </w:p>
    <w:p w:rsidR="00616ABA" w:rsidRDefault="00616ABA" w:rsidP="004942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w:t>
      </w:r>
      <w:r w:rsidR="00FA4970">
        <w:rPr>
          <w:rFonts w:ascii="Times New Roman" w:hAnsi="Times New Roman"/>
          <w:sz w:val="28"/>
          <w:szCs w:val="28"/>
        </w:rPr>
        <w:lastRenderedPageBreak/>
        <w:t>аккордеоне</w:t>
      </w:r>
      <w:r>
        <w:rPr>
          <w:rFonts w:ascii="Times New Roman" w:hAnsi="Times New Roman"/>
          <w:sz w:val="28"/>
          <w:szCs w:val="28"/>
        </w:rPr>
        <w:t xml:space="preserve"> ритма слов.  Игра ритмических рисунков на </w:t>
      </w:r>
      <w:r w:rsidR="00FA4970">
        <w:rPr>
          <w:rFonts w:ascii="Times New Roman" w:hAnsi="Times New Roman"/>
          <w:sz w:val="28"/>
          <w:szCs w:val="28"/>
        </w:rPr>
        <w:t>отдельно взятой ноте</w:t>
      </w:r>
      <w:r>
        <w:rPr>
          <w:rFonts w:ascii="Times New Roman" w:hAnsi="Times New Roman"/>
          <w:sz w:val="28"/>
          <w:szCs w:val="28"/>
        </w:rPr>
        <w:t xml:space="preserve"> и с чередованием </w:t>
      </w:r>
      <w:r w:rsidR="00FA4970">
        <w:rPr>
          <w:rFonts w:ascii="Times New Roman" w:hAnsi="Times New Roman"/>
          <w:sz w:val="28"/>
          <w:szCs w:val="28"/>
        </w:rPr>
        <w:t>нескольких нот в правой и левой клавиатуре</w:t>
      </w:r>
      <w:r>
        <w:rPr>
          <w:rFonts w:ascii="Times New Roman" w:hAnsi="Times New Roman"/>
          <w:sz w:val="28"/>
          <w:szCs w:val="28"/>
        </w:rPr>
        <w:t>.Подбор по слуху небольших попевок, народных мелодий, знакомых песен</w:t>
      </w:r>
      <w:r w:rsidR="008602F4">
        <w:rPr>
          <w:rFonts w:ascii="Times New Roman" w:hAnsi="Times New Roman"/>
          <w:sz w:val="28"/>
          <w:szCs w:val="28"/>
        </w:rPr>
        <w:t xml:space="preserve"> правой рукой</w:t>
      </w:r>
      <w:r>
        <w:rPr>
          <w:rFonts w:ascii="Times New Roman" w:hAnsi="Times New Roman"/>
          <w:sz w:val="28"/>
          <w:szCs w:val="28"/>
        </w:rPr>
        <w:t>.</w:t>
      </w:r>
    </w:p>
    <w:p w:rsidR="00513666" w:rsidRDefault="00616ABA" w:rsidP="004C44B9">
      <w:pPr>
        <w:spacing w:after="0" w:line="360" w:lineRule="auto"/>
        <w:ind w:firstLine="696"/>
        <w:jc w:val="both"/>
        <w:rPr>
          <w:rFonts w:ascii="Times New Roman" w:hAnsi="Times New Roman"/>
          <w:sz w:val="28"/>
          <w:szCs w:val="28"/>
        </w:rPr>
      </w:pPr>
      <w:r>
        <w:rPr>
          <w:rFonts w:ascii="Times New Roman" w:hAnsi="Times New Roman"/>
          <w:sz w:val="28"/>
          <w:szCs w:val="28"/>
        </w:rPr>
        <w:t>Воспитание в ученике элементарных правил сценической этики, навыков мобильности, собранности при публичных выступлениях.</w:t>
      </w:r>
    </w:p>
    <w:p w:rsidR="00513666" w:rsidRDefault="00DE0FB1" w:rsidP="004C44B9">
      <w:pPr>
        <w:spacing w:after="0" w:line="360" w:lineRule="auto"/>
        <w:ind w:firstLine="696"/>
        <w:jc w:val="both"/>
        <w:rPr>
          <w:rFonts w:ascii="Times New Roman" w:hAnsi="Times New Roman" w:cs="Times New Roman"/>
          <w:color w:val="000000"/>
          <w:sz w:val="28"/>
          <w:szCs w:val="28"/>
        </w:rPr>
      </w:pPr>
      <w:r w:rsidRPr="00DE0FB1">
        <w:rPr>
          <w:rFonts w:ascii="Times New Roman" w:hAnsi="Times New Roman" w:cs="Times New Roman"/>
          <w:color w:val="000000"/>
          <w:sz w:val="28"/>
          <w:szCs w:val="28"/>
        </w:rPr>
        <w:t xml:space="preserve">В течение 1 полугодия обучения ученик должен пройти: </w:t>
      </w:r>
    </w:p>
    <w:p w:rsidR="00513666" w:rsidRDefault="00DE0FB1" w:rsidP="004C44B9">
      <w:pPr>
        <w:spacing w:after="0" w:line="360" w:lineRule="auto"/>
        <w:ind w:firstLine="696"/>
        <w:jc w:val="both"/>
        <w:rPr>
          <w:rFonts w:ascii="Times New Roman" w:hAnsi="Times New Roman" w:cs="Times New Roman"/>
          <w:sz w:val="28"/>
          <w:szCs w:val="28"/>
        </w:rPr>
      </w:pPr>
      <w:r w:rsidRPr="00DE0FB1">
        <w:rPr>
          <w:rFonts w:ascii="Times New Roman" w:hAnsi="Times New Roman" w:cs="Times New Roman"/>
          <w:sz w:val="28"/>
          <w:szCs w:val="28"/>
        </w:rPr>
        <w:t>15-20 пьес, пе</w:t>
      </w:r>
      <w:r w:rsidR="00505E3D">
        <w:rPr>
          <w:rFonts w:ascii="Times New Roman" w:hAnsi="Times New Roman" w:cs="Times New Roman"/>
          <w:sz w:val="28"/>
          <w:szCs w:val="28"/>
        </w:rPr>
        <w:t>сенок, попевок, этюдов, ансамблей</w:t>
      </w:r>
      <w:r w:rsidRPr="00DE0FB1">
        <w:rPr>
          <w:rFonts w:ascii="Times New Roman" w:hAnsi="Times New Roman" w:cs="Times New Roman"/>
          <w:sz w:val="28"/>
          <w:szCs w:val="28"/>
        </w:rPr>
        <w:t xml:space="preserve"> (с другим учеником или препод</w:t>
      </w:r>
      <w:r w:rsidR="00505E3D">
        <w:rPr>
          <w:rFonts w:ascii="Times New Roman" w:hAnsi="Times New Roman" w:cs="Times New Roman"/>
          <w:sz w:val="28"/>
          <w:szCs w:val="28"/>
        </w:rPr>
        <w:t>авателем) разной степени завершенности: от разбора-</w:t>
      </w:r>
      <w:r w:rsidRPr="00DE0FB1">
        <w:rPr>
          <w:rFonts w:ascii="Times New Roman" w:hAnsi="Times New Roman" w:cs="Times New Roman"/>
          <w:sz w:val="28"/>
          <w:szCs w:val="28"/>
        </w:rPr>
        <w:t xml:space="preserve">знакомства до концертного исполнения. </w:t>
      </w:r>
    </w:p>
    <w:p w:rsidR="00DE0FB1" w:rsidRPr="004C44B9" w:rsidRDefault="00DE0FB1" w:rsidP="004C44B9">
      <w:pPr>
        <w:spacing w:after="0" w:line="360" w:lineRule="auto"/>
        <w:ind w:firstLine="696"/>
        <w:jc w:val="both"/>
        <w:rPr>
          <w:rFonts w:ascii="Times New Roman" w:hAnsi="Times New Roman"/>
          <w:sz w:val="28"/>
          <w:szCs w:val="28"/>
        </w:rPr>
      </w:pPr>
      <w:r w:rsidRPr="00DE0FB1">
        <w:rPr>
          <w:rFonts w:ascii="Times New Roman" w:hAnsi="Times New Roman" w:cs="Times New Roman"/>
          <w:sz w:val="28"/>
          <w:szCs w:val="28"/>
        </w:rPr>
        <w:t>Гаммы до, фа</w:t>
      </w:r>
      <w:r w:rsidRPr="00DE0FB1">
        <w:rPr>
          <w:rFonts w:ascii="Times New Roman" w:hAnsi="Times New Roman" w:cs="Times New Roman"/>
          <w:color w:val="000000"/>
          <w:sz w:val="28"/>
          <w:szCs w:val="28"/>
        </w:rPr>
        <w:t xml:space="preserve">, </w:t>
      </w:r>
      <w:r w:rsidRPr="00DE0FB1">
        <w:rPr>
          <w:rFonts w:ascii="Times New Roman" w:hAnsi="Times New Roman" w:cs="Times New Roman"/>
          <w:sz w:val="28"/>
          <w:szCs w:val="28"/>
        </w:rPr>
        <w:t xml:space="preserve">соль мажор правой рукой в одну октаву. Короткие арпеджио и тоническое трезвучие в </w:t>
      </w:r>
      <w:r w:rsidR="001324C2">
        <w:rPr>
          <w:rFonts w:ascii="Times New Roman" w:hAnsi="Times New Roman" w:cs="Times New Roman"/>
          <w:sz w:val="28"/>
          <w:szCs w:val="28"/>
        </w:rPr>
        <w:t>данных</w:t>
      </w:r>
      <w:r>
        <w:rPr>
          <w:rFonts w:ascii="Times New Roman" w:hAnsi="Times New Roman" w:cs="Times New Roman"/>
          <w:sz w:val="28"/>
          <w:szCs w:val="28"/>
        </w:rPr>
        <w:t xml:space="preserve"> тональностях правой рукой.</w:t>
      </w:r>
      <w:r w:rsidRPr="00DE0FB1">
        <w:rPr>
          <w:rFonts w:ascii="Times New Roman" w:hAnsi="Times New Roman" w:cs="Times New Roman"/>
          <w:sz w:val="28"/>
          <w:szCs w:val="28"/>
        </w:rPr>
        <w:t xml:space="preserve"> В том числе: подбор по слуху, игра в ансамбле с педагогом,транспонирование, исполнительская терминология.</w:t>
      </w: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r w:rsidR="00DE0FB1">
        <w:rPr>
          <w:rFonts w:ascii="Times New Roman" w:hAnsi="Times New Roman"/>
          <w:b/>
          <w:sz w:val="28"/>
          <w:szCs w:val="28"/>
        </w:rPr>
        <w:t>:</w:t>
      </w:r>
    </w:p>
    <w:p w:rsidR="00616ABA" w:rsidRDefault="00616ABA" w:rsidP="002263E6">
      <w:pPr>
        <w:spacing w:after="0" w:line="360" w:lineRule="auto"/>
        <w:ind w:firstLine="729"/>
        <w:jc w:val="both"/>
        <w:rPr>
          <w:rFonts w:ascii="Times New Roman" w:hAnsi="Times New Roman"/>
          <w:sz w:val="28"/>
          <w:szCs w:val="28"/>
        </w:rPr>
      </w:pPr>
      <w:r>
        <w:rPr>
          <w:rFonts w:ascii="Times New Roman" w:hAnsi="Times New Roman"/>
          <w:sz w:val="28"/>
          <w:szCs w:val="28"/>
        </w:rPr>
        <w:t>Считалочки «Андрей-воробей»,  «Сорока-сорока», «Паровоз», «Дождик» и др.</w:t>
      </w:r>
    </w:p>
    <w:p w:rsidR="00DE0FB1" w:rsidRPr="00DE0FB1" w:rsidRDefault="00DE0FB1"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1</w:t>
      </w:r>
      <w:r w:rsidRPr="00DE0FB1">
        <w:rPr>
          <w:rFonts w:ascii="Times New Roman" w:hAnsi="Times New Roman" w:cs="Times New Roman"/>
          <w:b/>
          <w:sz w:val="28"/>
          <w:szCs w:val="28"/>
        </w:rPr>
        <w:t xml:space="preserve"> вариант</w:t>
      </w:r>
    </w:p>
    <w:p w:rsidR="004C44B9" w:rsidRDefault="00616ABA" w:rsidP="002263E6">
      <w:pPr>
        <w:numPr>
          <w:ilvl w:val="0"/>
          <w:numId w:val="17"/>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Русская народная песня «Как п</w:t>
      </w:r>
      <w:r w:rsidR="004C44B9">
        <w:rPr>
          <w:rFonts w:ascii="Times New Roman" w:hAnsi="Times New Roman"/>
          <w:sz w:val="28"/>
          <w:szCs w:val="28"/>
        </w:rPr>
        <w:t>од горкой, под горой»</w:t>
      </w:r>
    </w:p>
    <w:p w:rsidR="004C44B9" w:rsidRDefault="004C44B9" w:rsidP="002263E6">
      <w:pPr>
        <w:numPr>
          <w:ilvl w:val="0"/>
          <w:numId w:val="17"/>
        </w:numPr>
        <w:tabs>
          <w:tab w:val="left" w:pos="426"/>
        </w:tabs>
        <w:spacing w:after="0" w:line="360" w:lineRule="auto"/>
        <w:ind w:left="0" w:firstLine="0"/>
        <w:jc w:val="both"/>
        <w:rPr>
          <w:rFonts w:ascii="Times New Roman" w:hAnsi="Times New Roman"/>
          <w:sz w:val="28"/>
          <w:szCs w:val="28"/>
        </w:rPr>
      </w:pPr>
      <w:r w:rsidRPr="004C44B9">
        <w:rPr>
          <w:rFonts w:ascii="Times New Roman" w:hAnsi="Times New Roman"/>
          <w:sz w:val="28"/>
          <w:szCs w:val="28"/>
        </w:rPr>
        <w:t>Русская народная песня «Не летай, соловей»</w:t>
      </w:r>
    </w:p>
    <w:p w:rsidR="00B0503C" w:rsidRPr="00B0503C" w:rsidRDefault="00B0503C" w:rsidP="002263E6">
      <w:pPr>
        <w:widowControl w:val="0"/>
        <w:numPr>
          <w:ilvl w:val="0"/>
          <w:numId w:val="17"/>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0503C">
        <w:rPr>
          <w:rFonts w:ascii="Times New Roman" w:hAnsi="Times New Roman" w:cs="Times New Roman"/>
          <w:sz w:val="28"/>
          <w:szCs w:val="28"/>
        </w:rPr>
        <w:t>Иванов В. Полька</w:t>
      </w:r>
    </w:p>
    <w:p w:rsidR="004C44B9" w:rsidRDefault="004C44B9"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2</w:t>
      </w:r>
      <w:r w:rsidRPr="00DE0FB1">
        <w:rPr>
          <w:rFonts w:ascii="Times New Roman" w:hAnsi="Times New Roman" w:cs="Times New Roman"/>
          <w:b/>
          <w:sz w:val="28"/>
          <w:szCs w:val="28"/>
        </w:rPr>
        <w:t xml:space="preserve"> вариант</w:t>
      </w:r>
    </w:p>
    <w:p w:rsidR="004C44B9" w:rsidRPr="004C44B9" w:rsidRDefault="00830529" w:rsidP="002263E6">
      <w:pPr>
        <w:widowControl w:val="0"/>
        <w:numPr>
          <w:ilvl w:val="0"/>
          <w:numId w:val="22"/>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rPr>
        <w:t>Филиппенко А. «Цыплята</w:t>
      </w:r>
      <w:r w:rsidR="004C44B9" w:rsidRPr="004C44B9">
        <w:rPr>
          <w:rFonts w:ascii="Times New Roman" w:hAnsi="Times New Roman"/>
          <w:sz w:val="28"/>
          <w:szCs w:val="28"/>
        </w:rPr>
        <w:t>»</w:t>
      </w:r>
    </w:p>
    <w:p w:rsidR="004C44B9" w:rsidRDefault="00D45B7D" w:rsidP="002263E6">
      <w:pPr>
        <w:numPr>
          <w:ilvl w:val="0"/>
          <w:numId w:val="22"/>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Русская народная песня</w:t>
      </w:r>
      <w:r w:rsidR="004C44B9" w:rsidRPr="004C44B9">
        <w:rPr>
          <w:rFonts w:ascii="Times New Roman" w:hAnsi="Times New Roman"/>
          <w:sz w:val="28"/>
          <w:szCs w:val="28"/>
        </w:rPr>
        <w:t xml:space="preserve"> «Во саду ли, в огороде»</w:t>
      </w:r>
    </w:p>
    <w:p w:rsidR="004C44B9" w:rsidRDefault="00B0503C" w:rsidP="002263E6">
      <w:pPr>
        <w:widowControl w:val="0"/>
        <w:numPr>
          <w:ilvl w:val="0"/>
          <w:numId w:val="22"/>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0503C">
        <w:rPr>
          <w:rFonts w:ascii="Times New Roman" w:hAnsi="Times New Roman" w:cs="Times New Roman"/>
          <w:sz w:val="28"/>
          <w:szCs w:val="28"/>
        </w:rPr>
        <w:t>Кабалевский Д. Маленькая полька</w:t>
      </w:r>
    </w:p>
    <w:p w:rsidR="00513666" w:rsidRPr="00513666" w:rsidRDefault="00513666" w:rsidP="00513666">
      <w:pPr>
        <w:widowControl w:val="0"/>
        <w:shd w:val="clear" w:color="auto" w:fill="FFFFFF"/>
        <w:suppressAutoHyphens w:val="0"/>
        <w:autoSpaceDE w:val="0"/>
        <w:autoSpaceDN w:val="0"/>
        <w:adjustRightInd w:val="0"/>
        <w:spacing w:after="0" w:line="240" w:lineRule="auto"/>
        <w:ind w:left="720"/>
        <w:rPr>
          <w:rFonts w:ascii="Times New Roman" w:hAnsi="Times New Roman" w:cs="Times New Roman"/>
          <w:sz w:val="28"/>
          <w:szCs w:val="28"/>
        </w:rPr>
      </w:pPr>
    </w:p>
    <w:p w:rsidR="00616ABA" w:rsidRPr="00777CF8" w:rsidRDefault="00616ABA" w:rsidP="00616ABA">
      <w:pPr>
        <w:spacing w:after="0" w:line="360" w:lineRule="auto"/>
        <w:jc w:val="both"/>
        <w:rPr>
          <w:rFonts w:ascii="Times New Roman" w:hAnsi="Times New Roman"/>
          <w:b/>
          <w:sz w:val="28"/>
          <w:szCs w:val="28"/>
          <w:u w:val="single"/>
        </w:rPr>
      </w:pPr>
      <w:r>
        <w:rPr>
          <w:rFonts w:ascii="Times New Roman" w:hAnsi="Times New Roman"/>
          <w:b/>
          <w:sz w:val="28"/>
          <w:szCs w:val="28"/>
        </w:rPr>
        <w:tab/>
      </w:r>
      <w:r w:rsidRPr="00777CF8">
        <w:rPr>
          <w:rFonts w:ascii="Times New Roman" w:hAnsi="Times New Roman"/>
          <w:b/>
          <w:sz w:val="28"/>
          <w:szCs w:val="28"/>
          <w:u w:val="single"/>
        </w:rPr>
        <w:t>2 полугодие</w:t>
      </w:r>
    </w:p>
    <w:p w:rsidR="00830529" w:rsidRDefault="00616ABA" w:rsidP="00830529">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Продолжение освоения нотной грамоты. Игра по нотам. Развитие первоначальных навыков игры на инструменте, </w:t>
      </w:r>
      <w:r w:rsidR="00B0503C">
        <w:rPr>
          <w:rFonts w:ascii="Times New Roman" w:hAnsi="Times New Roman"/>
          <w:sz w:val="28"/>
          <w:szCs w:val="28"/>
        </w:rPr>
        <w:t>продолжение знакомств</w:t>
      </w:r>
      <w:r w:rsidR="00830529">
        <w:rPr>
          <w:rFonts w:ascii="Times New Roman" w:hAnsi="Times New Roman"/>
          <w:sz w:val="28"/>
          <w:szCs w:val="28"/>
        </w:rPr>
        <w:t>а с басо-аккордовым комплексом левой руки</w:t>
      </w:r>
      <w:r w:rsidR="00B0503C">
        <w:rPr>
          <w:rFonts w:ascii="Times New Roman" w:hAnsi="Times New Roman"/>
          <w:sz w:val="28"/>
          <w:szCs w:val="28"/>
        </w:rPr>
        <w:t>.</w:t>
      </w:r>
    </w:p>
    <w:p w:rsidR="00616ABA" w:rsidRDefault="00830529" w:rsidP="00830529">
      <w:pPr>
        <w:spacing w:after="0" w:line="360" w:lineRule="auto"/>
        <w:ind w:firstLine="708"/>
        <w:jc w:val="both"/>
        <w:rPr>
          <w:rFonts w:ascii="Times New Roman" w:hAnsi="Times New Roman"/>
          <w:sz w:val="28"/>
          <w:szCs w:val="28"/>
        </w:rPr>
      </w:pPr>
      <w:r>
        <w:rPr>
          <w:rFonts w:ascii="Times New Roman" w:hAnsi="Times New Roman" w:cs="Times New Roman"/>
          <w:sz w:val="28"/>
          <w:szCs w:val="28"/>
        </w:rPr>
        <w:t>Исполнение гамм</w:t>
      </w:r>
      <w:r w:rsidR="00B0503C" w:rsidRPr="00DE0FB1">
        <w:rPr>
          <w:rFonts w:ascii="Times New Roman" w:hAnsi="Times New Roman" w:cs="Times New Roman"/>
          <w:sz w:val="28"/>
          <w:szCs w:val="28"/>
        </w:rPr>
        <w:t xml:space="preserve"> до, фа</w:t>
      </w:r>
      <w:r w:rsidR="00B0503C" w:rsidRPr="00DE0FB1">
        <w:rPr>
          <w:rFonts w:ascii="Times New Roman" w:hAnsi="Times New Roman" w:cs="Times New Roman"/>
          <w:color w:val="000000"/>
          <w:sz w:val="28"/>
          <w:szCs w:val="28"/>
        </w:rPr>
        <w:t xml:space="preserve">, </w:t>
      </w:r>
      <w:r w:rsidR="00B0503C" w:rsidRPr="00DE0FB1">
        <w:rPr>
          <w:rFonts w:ascii="Times New Roman" w:hAnsi="Times New Roman" w:cs="Times New Roman"/>
          <w:sz w:val="28"/>
          <w:szCs w:val="28"/>
        </w:rPr>
        <w:t xml:space="preserve">соль мажор </w:t>
      </w:r>
      <w:r w:rsidR="00B0503C">
        <w:rPr>
          <w:rFonts w:ascii="Times New Roman" w:hAnsi="Times New Roman" w:cs="Times New Roman"/>
          <w:sz w:val="28"/>
          <w:szCs w:val="28"/>
        </w:rPr>
        <w:t>двумя руками</w:t>
      </w:r>
      <w:r w:rsidR="00B0503C" w:rsidRPr="00DE0FB1">
        <w:rPr>
          <w:rFonts w:ascii="Times New Roman" w:hAnsi="Times New Roman" w:cs="Times New Roman"/>
          <w:sz w:val="28"/>
          <w:szCs w:val="28"/>
        </w:rPr>
        <w:t xml:space="preserve"> в </w:t>
      </w:r>
      <w:r w:rsidR="00B0503C">
        <w:rPr>
          <w:rFonts w:ascii="Times New Roman" w:hAnsi="Times New Roman" w:cs="Times New Roman"/>
          <w:sz w:val="28"/>
          <w:szCs w:val="28"/>
        </w:rPr>
        <w:t>две октавы</w:t>
      </w:r>
      <w:r w:rsidR="00B0503C" w:rsidRPr="00DE0FB1">
        <w:rPr>
          <w:rFonts w:ascii="Times New Roman" w:hAnsi="Times New Roman" w:cs="Times New Roman"/>
          <w:sz w:val="28"/>
          <w:szCs w:val="28"/>
        </w:rPr>
        <w:t xml:space="preserve">. Короткие арпеджио </w:t>
      </w:r>
      <w:r w:rsidR="00D45B7D">
        <w:rPr>
          <w:rFonts w:ascii="Times New Roman" w:hAnsi="Times New Roman" w:cs="Times New Roman"/>
          <w:sz w:val="28"/>
          <w:szCs w:val="28"/>
        </w:rPr>
        <w:t xml:space="preserve">в </w:t>
      </w:r>
      <w:r w:rsidR="00036BBE">
        <w:rPr>
          <w:rFonts w:ascii="Times New Roman" w:hAnsi="Times New Roman" w:cs="Times New Roman"/>
          <w:sz w:val="28"/>
          <w:szCs w:val="28"/>
        </w:rPr>
        <w:t>данных</w:t>
      </w:r>
      <w:r w:rsidR="00B0503C">
        <w:rPr>
          <w:rFonts w:ascii="Times New Roman" w:hAnsi="Times New Roman" w:cs="Times New Roman"/>
          <w:sz w:val="28"/>
          <w:szCs w:val="28"/>
        </w:rPr>
        <w:t xml:space="preserve"> тональностях правой рукой.</w:t>
      </w:r>
      <w:r w:rsidR="00616ABA">
        <w:rPr>
          <w:rFonts w:ascii="Times New Roman" w:hAnsi="Times New Roman"/>
          <w:sz w:val="28"/>
          <w:szCs w:val="28"/>
        </w:rPr>
        <w:t xml:space="preserve">Чтение нот с листа. </w:t>
      </w:r>
      <w:r w:rsidR="00616ABA">
        <w:rPr>
          <w:rFonts w:ascii="Times New Roman" w:hAnsi="Times New Roman"/>
          <w:sz w:val="28"/>
          <w:szCs w:val="28"/>
        </w:rPr>
        <w:lastRenderedPageBreak/>
        <w:t>Упражнения  на развитие координации</w:t>
      </w:r>
      <w:r w:rsidR="00B0503C">
        <w:rPr>
          <w:rFonts w:ascii="Times New Roman" w:hAnsi="Times New Roman"/>
          <w:sz w:val="28"/>
          <w:szCs w:val="28"/>
        </w:rPr>
        <w:t xml:space="preserve"> рук</w:t>
      </w:r>
      <w:r w:rsidR="00616ABA">
        <w:rPr>
          <w:rFonts w:ascii="Times New Roman" w:hAnsi="Times New Roman"/>
          <w:sz w:val="28"/>
          <w:szCs w:val="28"/>
        </w:rPr>
        <w:t>.</w:t>
      </w:r>
      <w:r w:rsidR="00D45B7D">
        <w:rPr>
          <w:rFonts w:ascii="Times New Roman" w:hAnsi="Times New Roman"/>
          <w:sz w:val="28"/>
          <w:szCs w:val="28"/>
        </w:rPr>
        <w:t xml:space="preserve"> Упражнения на развитие мелкой техники правой руки. Контроль за правильностью и удобством посадки и постановки. Чтение </w:t>
      </w:r>
      <w:r w:rsidR="00036BBE">
        <w:rPr>
          <w:rFonts w:ascii="Times New Roman" w:hAnsi="Times New Roman"/>
          <w:sz w:val="28"/>
          <w:szCs w:val="28"/>
        </w:rPr>
        <w:t xml:space="preserve"> нот с листа. Подбор по слуху. </w:t>
      </w:r>
      <w:r w:rsidR="00D45B7D">
        <w:rPr>
          <w:rFonts w:ascii="Times New Roman" w:hAnsi="Times New Roman"/>
          <w:sz w:val="28"/>
          <w:szCs w:val="28"/>
        </w:rPr>
        <w:t>Игра в ансамбле с педагогом.</w:t>
      </w:r>
    </w:p>
    <w:p w:rsidR="00616ABA" w:rsidRDefault="00616ABA" w:rsidP="00513666">
      <w:pPr>
        <w:spacing w:after="0" w:line="360" w:lineRule="auto"/>
        <w:ind w:firstLine="709"/>
        <w:jc w:val="both"/>
        <w:rPr>
          <w:rFonts w:ascii="Times New Roman" w:hAnsi="Times New Roman"/>
          <w:sz w:val="28"/>
          <w:szCs w:val="28"/>
        </w:rPr>
      </w:pPr>
      <w:r>
        <w:rPr>
          <w:rFonts w:ascii="Times New Roman" w:hAnsi="Times New Roman"/>
          <w:sz w:val="28"/>
          <w:szCs w:val="28"/>
        </w:rPr>
        <w:t>В течение 2-го полугодия  ученик должен пройти:</w:t>
      </w:r>
      <w:r w:rsidR="00D45B7D">
        <w:rPr>
          <w:rFonts w:ascii="Times New Roman" w:hAnsi="Times New Roman"/>
          <w:sz w:val="28"/>
          <w:szCs w:val="28"/>
        </w:rPr>
        <w:t xml:space="preserve"> 2 этюда, </w:t>
      </w:r>
      <w:r>
        <w:rPr>
          <w:rFonts w:ascii="Times New Roman" w:hAnsi="Times New Roman"/>
          <w:sz w:val="28"/>
          <w:szCs w:val="28"/>
        </w:rPr>
        <w:t>8-10 песен и пьес различного характера, включая переложения зарубежных и отечественных композиторов.</w:t>
      </w:r>
      <w:r w:rsidRPr="003E11EA">
        <w:rPr>
          <w:rFonts w:ascii="Times New Roman" w:hAnsi="Times New Roman"/>
          <w:sz w:val="28"/>
          <w:szCs w:val="28"/>
        </w:rPr>
        <w:tab/>
      </w:r>
    </w:p>
    <w:p w:rsidR="00616ABA" w:rsidRDefault="00616ABA" w:rsidP="00616ABA">
      <w:pPr>
        <w:spacing w:before="28" w:after="0" w:line="240" w:lineRule="auto"/>
        <w:jc w:val="both"/>
        <w:rPr>
          <w:rFonts w:ascii="Times New Roman" w:eastAsia="Times New Roman" w:hAnsi="Times New Roman"/>
          <w:sz w:val="28"/>
          <w:szCs w:val="28"/>
        </w:rPr>
      </w:pPr>
      <w:r>
        <w:rPr>
          <w:rFonts w:ascii="Times New Roman" w:eastAsia="Times New Roman" w:hAnsi="Times New Roman"/>
          <w:b/>
          <w:sz w:val="28"/>
          <w:szCs w:val="28"/>
        </w:rPr>
        <w:t>За учебный год учащийся должен исполнить</w:t>
      </w:r>
      <w:r>
        <w:rPr>
          <w:rFonts w:ascii="Times New Roman" w:eastAsia="Times New Roman" w:hAnsi="Times New Roman"/>
          <w:sz w:val="28"/>
          <w:szCs w:val="28"/>
        </w:rPr>
        <w:t>:</w:t>
      </w:r>
    </w:p>
    <w:p w:rsidR="00616ABA" w:rsidRDefault="00616ABA" w:rsidP="00616ABA">
      <w:pPr>
        <w:spacing w:before="28" w:after="0" w:line="240" w:lineRule="auto"/>
        <w:jc w:val="both"/>
        <w:rPr>
          <w:rFonts w:ascii="Times New Roman" w:eastAsia="Times New Roman" w:hAnsi="Times New Roman"/>
          <w:b/>
          <w:i/>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b/>
          <w:i/>
          <w:sz w:val="28"/>
          <w:szCs w:val="28"/>
        </w:rPr>
        <w:t>Таблица 4</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разнохарактерные пьесы).</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 xml:space="preserve"> Примерный репертуарный список переводного экзамена (зачета):</w:t>
      </w:r>
    </w:p>
    <w:p w:rsidR="00B0503C" w:rsidRPr="00B0503C" w:rsidRDefault="00B0503C"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1</w:t>
      </w:r>
      <w:r w:rsidRPr="00DE0FB1">
        <w:rPr>
          <w:rFonts w:ascii="Times New Roman" w:hAnsi="Times New Roman" w:cs="Times New Roman"/>
          <w:b/>
          <w:sz w:val="28"/>
          <w:szCs w:val="28"/>
        </w:rPr>
        <w:t xml:space="preserve"> вариант</w:t>
      </w:r>
    </w:p>
    <w:p w:rsidR="00DE0FB1" w:rsidRPr="00DE0FB1" w:rsidRDefault="00DE0FB1" w:rsidP="002263E6">
      <w:pPr>
        <w:numPr>
          <w:ilvl w:val="0"/>
          <w:numId w:val="14"/>
        </w:numPr>
        <w:tabs>
          <w:tab w:val="left" w:pos="0"/>
          <w:tab w:val="left" w:pos="426"/>
        </w:tabs>
        <w:suppressAutoHyphens w:val="0"/>
        <w:spacing w:after="0" w:line="360" w:lineRule="auto"/>
        <w:ind w:left="0" w:firstLine="0"/>
        <w:rPr>
          <w:rFonts w:ascii="Times New Roman" w:hAnsi="Times New Roman" w:cs="Times New Roman"/>
          <w:sz w:val="28"/>
          <w:szCs w:val="28"/>
        </w:rPr>
      </w:pPr>
      <w:r w:rsidRPr="00DE0FB1">
        <w:rPr>
          <w:rFonts w:ascii="Times New Roman" w:hAnsi="Times New Roman" w:cs="Times New Roman"/>
          <w:sz w:val="28"/>
          <w:szCs w:val="28"/>
        </w:rPr>
        <w:t xml:space="preserve">Качурбина  М. «Мишка с куклой» </w:t>
      </w:r>
    </w:p>
    <w:p w:rsidR="00D45B7D" w:rsidRDefault="00D45B7D" w:rsidP="002263E6">
      <w:pPr>
        <w:numPr>
          <w:ilvl w:val="0"/>
          <w:numId w:val="14"/>
        </w:numPr>
        <w:tabs>
          <w:tab w:val="left" w:pos="0"/>
          <w:tab w:val="left" w:pos="426"/>
        </w:tabs>
        <w:suppressAutoHyphens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00036BBE">
        <w:rPr>
          <w:rFonts w:ascii="Times New Roman" w:hAnsi="Times New Roman" w:cs="Times New Roman"/>
          <w:sz w:val="28"/>
          <w:szCs w:val="28"/>
        </w:rPr>
        <w:t>«В низенькой свете</w:t>
      </w:r>
      <w:r w:rsidR="00DE0FB1" w:rsidRPr="00DE0FB1">
        <w:rPr>
          <w:rFonts w:ascii="Times New Roman" w:hAnsi="Times New Roman" w:cs="Times New Roman"/>
          <w:sz w:val="28"/>
          <w:szCs w:val="28"/>
        </w:rPr>
        <w:t xml:space="preserve">лке» </w:t>
      </w:r>
    </w:p>
    <w:p w:rsidR="00DE0FB1" w:rsidRPr="00D45B7D" w:rsidRDefault="00D45B7D" w:rsidP="002263E6">
      <w:pPr>
        <w:numPr>
          <w:ilvl w:val="0"/>
          <w:numId w:val="14"/>
        </w:numPr>
        <w:tabs>
          <w:tab w:val="left" w:pos="0"/>
          <w:tab w:val="left" w:pos="426"/>
        </w:tabs>
        <w:suppressAutoHyphens w:val="0"/>
        <w:spacing w:after="0" w:line="360" w:lineRule="auto"/>
        <w:ind w:left="0" w:firstLine="0"/>
        <w:rPr>
          <w:rFonts w:ascii="Times New Roman" w:hAnsi="Times New Roman" w:cs="Times New Roman"/>
          <w:sz w:val="28"/>
          <w:szCs w:val="28"/>
        </w:rPr>
      </w:pPr>
      <w:r w:rsidRPr="00D45B7D">
        <w:rPr>
          <w:rFonts w:ascii="Times New Roman" w:hAnsi="Times New Roman"/>
          <w:sz w:val="28"/>
          <w:szCs w:val="28"/>
          <w:lang w:bidi="he-IL"/>
        </w:rPr>
        <w:t xml:space="preserve">Бер Ф. </w:t>
      </w:r>
      <w:r>
        <w:rPr>
          <w:rFonts w:ascii="Times New Roman" w:hAnsi="Times New Roman"/>
          <w:sz w:val="28"/>
          <w:szCs w:val="28"/>
          <w:lang w:bidi="he-IL"/>
        </w:rPr>
        <w:t>«</w:t>
      </w:r>
      <w:r w:rsidRPr="00D45B7D">
        <w:rPr>
          <w:rFonts w:ascii="Times New Roman" w:hAnsi="Times New Roman"/>
          <w:sz w:val="28"/>
          <w:szCs w:val="28"/>
          <w:lang w:bidi="he-IL"/>
        </w:rPr>
        <w:t>В мае</w:t>
      </w:r>
      <w:r>
        <w:rPr>
          <w:rFonts w:ascii="Times New Roman" w:hAnsi="Times New Roman"/>
          <w:sz w:val="28"/>
          <w:szCs w:val="28"/>
          <w:lang w:bidi="he-IL"/>
        </w:rPr>
        <w:t>»</w:t>
      </w:r>
    </w:p>
    <w:p w:rsidR="00DE0FB1" w:rsidRPr="00DE0FB1" w:rsidRDefault="00DE0FB1" w:rsidP="002263E6">
      <w:pPr>
        <w:tabs>
          <w:tab w:val="left" w:pos="426"/>
          <w:tab w:val="left" w:pos="2694"/>
        </w:tabs>
        <w:spacing w:after="0" w:line="360" w:lineRule="auto"/>
        <w:rPr>
          <w:rFonts w:ascii="Times New Roman" w:hAnsi="Times New Roman" w:cs="Times New Roman"/>
          <w:b/>
          <w:sz w:val="28"/>
          <w:szCs w:val="28"/>
        </w:rPr>
      </w:pPr>
      <w:r>
        <w:rPr>
          <w:rFonts w:ascii="Times New Roman" w:hAnsi="Times New Roman" w:cs="Times New Roman"/>
          <w:b/>
          <w:sz w:val="28"/>
          <w:szCs w:val="28"/>
        </w:rPr>
        <w:t>2</w:t>
      </w:r>
      <w:r w:rsidRPr="00DE0FB1">
        <w:rPr>
          <w:rFonts w:ascii="Times New Roman" w:hAnsi="Times New Roman" w:cs="Times New Roman"/>
          <w:b/>
          <w:sz w:val="28"/>
          <w:szCs w:val="28"/>
        </w:rPr>
        <w:t xml:space="preserve"> вариант</w:t>
      </w:r>
    </w:p>
    <w:p w:rsidR="00DE0FB1" w:rsidRPr="00DE0FB1" w:rsidRDefault="00DE0FB1" w:rsidP="002263E6">
      <w:pPr>
        <w:numPr>
          <w:ilvl w:val="0"/>
          <w:numId w:val="15"/>
        </w:numPr>
        <w:tabs>
          <w:tab w:val="left" w:pos="0"/>
          <w:tab w:val="left" w:pos="426"/>
        </w:tabs>
        <w:suppressAutoHyphens w:val="0"/>
        <w:spacing w:after="0" w:line="360" w:lineRule="auto"/>
        <w:ind w:left="0" w:firstLine="0"/>
        <w:rPr>
          <w:rFonts w:ascii="Times New Roman" w:hAnsi="Times New Roman" w:cs="Times New Roman"/>
          <w:sz w:val="28"/>
          <w:szCs w:val="28"/>
        </w:rPr>
      </w:pPr>
      <w:r w:rsidRPr="00DE0FB1">
        <w:rPr>
          <w:rFonts w:ascii="Times New Roman" w:hAnsi="Times New Roman" w:cs="Times New Roman"/>
          <w:sz w:val="28"/>
          <w:szCs w:val="28"/>
        </w:rPr>
        <w:t>Книппер А.  «Полюшко-поле»</w:t>
      </w:r>
    </w:p>
    <w:p w:rsidR="00D45B7D" w:rsidRDefault="00D45B7D" w:rsidP="002263E6">
      <w:pPr>
        <w:numPr>
          <w:ilvl w:val="0"/>
          <w:numId w:val="15"/>
        </w:numPr>
        <w:tabs>
          <w:tab w:val="left" w:pos="0"/>
          <w:tab w:val="left" w:pos="426"/>
        </w:tabs>
        <w:suppressAutoHyphens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00DE0FB1" w:rsidRPr="00DE0FB1">
        <w:rPr>
          <w:rFonts w:ascii="Times New Roman" w:hAnsi="Times New Roman" w:cs="Times New Roman"/>
          <w:sz w:val="28"/>
          <w:szCs w:val="28"/>
        </w:rPr>
        <w:t xml:space="preserve">«Светит месяц» </w:t>
      </w:r>
    </w:p>
    <w:p w:rsidR="00D45B7D" w:rsidRPr="00D45B7D" w:rsidRDefault="00D45B7D" w:rsidP="002263E6">
      <w:pPr>
        <w:numPr>
          <w:ilvl w:val="0"/>
          <w:numId w:val="15"/>
        </w:numPr>
        <w:tabs>
          <w:tab w:val="left" w:pos="0"/>
          <w:tab w:val="left" w:pos="426"/>
        </w:tabs>
        <w:suppressAutoHyphens w:val="0"/>
        <w:spacing w:after="0" w:line="360" w:lineRule="auto"/>
        <w:ind w:left="0" w:firstLine="0"/>
        <w:rPr>
          <w:rFonts w:ascii="Times New Roman" w:hAnsi="Times New Roman" w:cs="Times New Roman"/>
          <w:sz w:val="28"/>
          <w:szCs w:val="28"/>
        </w:rPr>
      </w:pPr>
      <w:r>
        <w:rPr>
          <w:rFonts w:ascii="Times New Roman" w:hAnsi="Times New Roman"/>
          <w:sz w:val="28"/>
          <w:szCs w:val="28"/>
          <w:lang w:bidi="he-IL"/>
        </w:rPr>
        <w:t xml:space="preserve">Берлин Б. «Пони </w:t>
      </w:r>
      <w:r w:rsidR="00036BBE">
        <w:rPr>
          <w:rFonts w:ascii="Times New Roman" w:hAnsi="Times New Roman"/>
          <w:sz w:val="28"/>
          <w:szCs w:val="28"/>
          <w:lang w:bidi="he-IL"/>
        </w:rPr>
        <w:t>Зве</w:t>
      </w:r>
      <w:r w:rsidRPr="00D45B7D">
        <w:rPr>
          <w:rFonts w:ascii="Times New Roman" w:hAnsi="Times New Roman"/>
          <w:sz w:val="28"/>
          <w:szCs w:val="28"/>
          <w:lang w:bidi="he-IL"/>
        </w:rPr>
        <w:t xml:space="preserve">здочка» </w:t>
      </w:r>
    </w:p>
    <w:p w:rsidR="00616ABA" w:rsidRDefault="00616ABA" w:rsidP="00616ABA">
      <w:pPr>
        <w:spacing w:after="0" w:line="360" w:lineRule="auto"/>
        <w:jc w:val="both"/>
        <w:rPr>
          <w:rFonts w:ascii="Times New Roman" w:hAnsi="Times New Roman"/>
          <w:sz w:val="28"/>
          <w:szCs w:val="28"/>
        </w:rPr>
      </w:pPr>
    </w:p>
    <w:p w:rsidR="00616ABA" w:rsidRDefault="00616ABA" w:rsidP="00616ABA">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Второй класс (2 часа в неделю)</w:t>
      </w:r>
    </w:p>
    <w:p w:rsidR="00616ABA" w:rsidRDefault="00616ABA" w:rsidP="00616ABA">
      <w:pPr>
        <w:spacing w:before="28" w:after="0" w:line="360" w:lineRule="auto"/>
        <w:ind w:firstLine="706"/>
        <w:jc w:val="both"/>
        <w:rPr>
          <w:rFonts w:ascii="Times New Roman" w:eastAsia="Times New Roman" w:hAnsi="Times New Roman"/>
          <w:sz w:val="28"/>
          <w:szCs w:val="28"/>
        </w:rPr>
      </w:pPr>
      <w:r>
        <w:rPr>
          <w:rFonts w:ascii="Times New Roman" w:eastAsia="Times New Roman" w:hAnsi="Times New Roman"/>
          <w:sz w:val="28"/>
          <w:szCs w:val="28"/>
        </w:rPr>
        <w:t>Работа над дальнейшей стабилизацией посадки и постановки исполнительского аппарата, координацией рук. Освоение более сложных ри</w:t>
      </w:r>
      <w:r w:rsidR="00E71D1B">
        <w:rPr>
          <w:rFonts w:ascii="Times New Roman" w:eastAsia="Times New Roman" w:hAnsi="Times New Roman"/>
          <w:sz w:val="28"/>
          <w:szCs w:val="28"/>
        </w:rPr>
        <w:t xml:space="preserve">тмических рисунков. Контроль </w:t>
      </w:r>
      <w:r w:rsidR="00E06588">
        <w:rPr>
          <w:rFonts w:ascii="Times New Roman" w:eastAsia="Times New Roman" w:hAnsi="Times New Roman"/>
          <w:sz w:val="28"/>
          <w:szCs w:val="28"/>
        </w:rPr>
        <w:t>над</w:t>
      </w:r>
      <w:r>
        <w:rPr>
          <w:rFonts w:ascii="Times New Roman" w:eastAsia="Times New Roman" w:hAnsi="Times New Roman"/>
          <w:sz w:val="28"/>
          <w:szCs w:val="28"/>
        </w:rPr>
        <w:t xml:space="preserve">свободой </w:t>
      </w:r>
      <w:r w:rsidR="00BE4B1B">
        <w:rPr>
          <w:rFonts w:ascii="Times New Roman" w:eastAsia="Times New Roman" w:hAnsi="Times New Roman"/>
          <w:sz w:val="28"/>
          <w:szCs w:val="28"/>
        </w:rPr>
        <w:t>исполнительских движений учащегося</w:t>
      </w:r>
      <w:r>
        <w:rPr>
          <w:rFonts w:ascii="Times New Roman" w:eastAsia="Times New Roman" w:hAnsi="Times New Roman"/>
          <w:sz w:val="28"/>
          <w:szCs w:val="28"/>
        </w:rPr>
        <w:t>.</w:t>
      </w:r>
    </w:p>
    <w:p w:rsidR="00616ABA" w:rsidRDefault="00616ABA" w:rsidP="00616ABA">
      <w:pPr>
        <w:spacing w:before="28" w:after="0" w:line="360" w:lineRule="auto"/>
        <w:ind w:firstLine="706"/>
        <w:jc w:val="both"/>
        <w:rPr>
          <w:rFonts w:ascii="Times New Roman" w:eastAsia="Times New Roman" w:hAnsi="Times New Roman"/>
          <w:sz w:val="28"/>
          <w:szCs w:val="28"/>
        </w:rPr>
      </w:pPr>
      <w:r>
        <w:rPr>
          <w:rFonts w:ascii="Times New Roman" w:eastAsia="Times New Roman" w:hAnsi="Times New Roman"/>
          <w:sz w:val="28"/>
          <w:szCs w:val="28"/>
        </w:rPr>
        <w:t>Применение динамики как средства музыкальной выразительности для создания яркого худож</w:t>
      </w:r>
      <w:r w:rsidR="00FD47BC">
        <w:rPr>
          <w:rFonts w:ascii="Times New Roman" w:eastAsia="Times New Roman" w:hAnsi="Times New Roman"/>
          <w:sz w:val="28"/>
          <w:szCs w:val="28"/>
        </w:rPr>
        <w:t xml:space="preserve">ественного образа. </w:t>
      </w:r>
      <w:r>
        <w:rPr>
          <w:rFonts w:ascii="Times New Roman" w:eastAsia="Times New Roman" w:hAnsi="Times New Roman"/>
          <w:sz w:val="28"/>
          <w:szCs w:val="28"/>
        </w:rPr>
        <w:t xml:space="preserve">Слуховой контроль </w:t>
      </w:r>
      <w:r w:rsidR="00E06588">
        <w:rPr>
          <w:rFonts w:ascii="Times New Roman" w:eastAsia="Times New Roman" w:hAnsi="Times New Roman"/>
          <w:sz w:val="28"/>
          <w:szCs w:val="28"/>
        </w:rPr>
        <w:t>за</w:t>
      </w:r>
      <w:r>
        <w:rPr>
          <w:rFonts w:ascii="Times New Roman" w:eastAsia="Times New Roman" w:hAnsi="Times New Roman"/>
          <w:sz w:val="28"/>
          <w:szCs w:val="28"/>
        </w:rPr>
        <w:t xml:space="preserve"> качеством </w:t>
      </w:r>
      <w:r>
        <w:rPr>
          <w:rFonts w:ascii="Times New Roman" w:eastAsia="Times New Roman" w:hAnsi="Times New Roman"/>
          <w:sz w:val="28"/>
          <w:szCs w:val="28"/>
        </w:rPr>
        <w:lastRenderedPageBreak/>
        <w:t>звука. Знакомство с основными музыкальными терминами.</w:t>
      </w:r>
      <w:r w:rsidR="00BE4B1B">
        <w:rPr>
          <w:rFonts w:ascii="Times New Roman" w:eastAsia="Times New Roman" w:hAnsi="Times New Roman"/>
          <w:sz w:val="28"/>
          <w:szCs w:val="28"/>
        </w:rPr>
        <w:t xml:space="preserve"> Включение в программу несложных пьес с элементами полифонии.</w:t>
      </w:r>
    </w:p>
    <w:p w:rsidR="00616ABA" w:rsidRPr="00E71D1B" w:rsidRDefault="00FD47BC" w:rsidP="00E71D1B">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Игра упражнений на развитие мелкой техникиразличными штрихами и ритмами. Указанные упражнения должны охватывать</w:t>
      </w:r>
      <w:r w:rsidR="00616ABA">
        <w:rPr>
          <w:rFonts w:ascii="Times New Roman" w:eastAsia="Times New Roman" w:hAnsi="Times New Roman"/>
          <w:sz w:val="28"/>
          <w:szCs w:val="28"/>
        </w:rPr>
        <w:t xml:space="preserve"> освоенный учеником диапазон инструмента. </w:t>
      </w:r>
      <w:r>
        <w:rPr>
          <w:rFonts w:ascii="Times New Roman" w:eastAsia="Times New Roman" w:hAnsi="Times New Roman"/>
          <w:sz w:val="28"/>
          <w:szCs w:val="28"/>
        </w:rPr>
        <w:t>Игра хромати</w:t>
      </w:r>
      <w:r w:rsidR="005E1742">
        <w:rPr>
          <w:rFonts w:ascii="Times New Roman" w:eastAsia="Times New Roman" w:hAnsi="Times New Roman"/>
          <w:sz w:val="28"/>
          <w:szCs w:val="28"/>
        </w:rPr>
        <w:t>ческих гамм правой рукой в 1-2</w:t>
      </w:r>
      <w:r>
        <w:rPr>
          <w:rFonts w:ascii="Times New Roman" w:eastAsia="Times New Roman" w:hAnsi="Times New Roman"/>
          <w:sz w:val="28"/>
          <w:szCs w:val="28"/>
        </w:rPr>
        <w:t xml:space="preserve"> октавы.</w:t>
      </w:r>
      <w:r w:rsidR="005E1742">
        <w:rPr>
          <w:rFonts w:ascii="Times New Roman" w:eastAsia="Times New Roman" w:hAnsi="Times New Roman"/>
          <w:sz w:val="28"/>
          <w:szCs w:val="28"/>
        </w:rPr>
        <w:t xml:space="preserve"> Изучение минорных гамм до 2 знаков при ключе. Игра коротких арпеджио и аккордов с удвоением основного тона</w:t>
      </w:r>
      <w:r w:rsidR="00956EDE">
        <w:rPr>
          <w:rFonts w:ascii="Times New Roman" w:eastAsia="Times New Roman" w:hAnsi="Times New Roman"/>
          <w:sz w:val="28"/>
          <w:szCs w:val="28"/>
        </w:rPr>
        <w:t xml:space="preserve"> правой рукой</w:t>
      </w:r>
      <w:r w:rsidR="005E1742">
        <w:rPr>
          <w:rFonts w:ascii="Times New Roman" w:eastAsia="Times New Roman" w:hAnsi="Times New Roman"/>
          <w:sz w:val="28"/>
          <w:szCs w:val="28"/>
        </w:rPr>
        <w:t xml:space="preserve">. </w:t>
      </w:r>
      <w:r w:rsidR="00E71D1B">
        <w:rPr>
          <w:rFonts w:ascii="Times New Roman" w:hAnsi="Times New Roman"/>
          <w:sz w:val="28"/>
          <w:szCs w:val="28"/>
        </w:rPr>
        <w:t>Чтение нот с листа. Подбор по слуху.</w:t>
      </w:r>
    </w:p>
    <w:p w:rsidR="00616ABA" w:rsidRDefault="00616ABA" w:rsidP="00616ABA">
      <w:pPr>
        <w:spacing w:before="28" w:after="0" w:line="360" w:lineRule="auto"/>
        <w:ind w:firstLine="706"/>
        <w:jc w:val="both"/>
        <w:rPr>
          <w:rFonts w:ascii="Times New Roman" w:hAnsi="Times New Roman"/>
          <w:sz w:val="28"/>
          <w:szCs w:val="28"/>
        </w:rPr>
      </w:pPr>
      <w:r>
        <w:rPr>
          <w:rFonts w:ascii="Times New Roman" w:hAnsi="Times New Roman"/>
          <w:sz w:val="28"/>
          <w:szCs w:val="28"/>
        </w:rPr>
        <w:t xml:space="preserve">В течение </w:t>
      </w:r>
      <w:r w:rsidR="00E06588">
        <w:rPr>
          <w:rFonts w:ascii="Times New Roman" w:hAnsi="Times New Roman"/>
          <w:sz w:val="28"/>
          <w:szCs w:val="28"/>
        </w:rPr>
        <w:t>второго</w:t>
      </w:r>
      <w:r>
        <w:rPr>
          <w:rFonts w:ascii="Times New Roman" w:hAnsi="Times New Roman"/>
          <w:sz w:val="28"/>
          <w:szCs w:val="28"/>
        </w:rPr>
        <w:t xml:space="preserve"> года обучения ученик должен пройти:</w:t>
      </w:r>
    </w:p>
    <w:p w:rsidR="00B71234" w:rsidRDefault="00616ABA" w:rsidP="00616ABA">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мажорные гаммы: </w:t>
      </w:r>
      <w:r w:rsidR="00B71234">
        <w:rPr>
          <w:rFonts w:ascii="Times New Roman" w:eastAsia="Times New Roman" w:hAnsi="Times New Roman"/>
          <w:sz w:val="28"/>
          <w:szCs w:val="28"/>
          <w:lang w:val="en-US"/>
        </w:rPr>
        <w:t>C</w:t>
      </w:r>
      <w:r w:rsidR="00B71234" w:rsidRPr="00F91DDB">
        <w:rPr>
          <w:rFonts w:ascii="Times New Roman" w:eastAsia="Times New Roman" w:hAnsi="Times New Roman"/>
          <w:sz w:val="28"/>
          <w:szCs w:val="28"/>
        </w:rPr>
        <w:t>-</w:t>
      </w:r>
      <w:r w:rsidR="00B71234">
        <w:rPr>
          <w:rFonts w:ascii="Times New Roman" w:eastAsia="Times New Roman" w:hAnsi="Times New Roman"/>
          <w:sz w:val="28"/>
          <w:szCs w:val="28"/>
          <w:lang w:val="en-US"/>
        </w:rPr>
        <w:t>dur</w:t>
      </w:r>
      <w:r w:rsidR="00B71234"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F</w:t>
      </w:r>
      <w:r>
        <w:rPr>
          <w:rFonts w:ascii="Times New Roman" w:eastAsia="Times New Roman" w:hAnsi="Times New Roman"/>
          <w:sz w:val="28"/>
          <w:szCs w:val="28"/>
        </w:rPr>
        <w:t>-</w:t>
      </w:r>
      <w:r>
        <w:rPr>
          <w:rFonts w:ascii="Times New Roman" w:eastAsia="Times New Roman" w:hAnsi="Times New Roman"/>
          <w:sz w:val="28"/>
          <w:szCs w:val="28"/>
          <w:lang w:val="en-GB"/>
        </w:rPr>
        <w:t>dur</w:t>
      </w:r>
      <w:r>
        <w:rPr>
          <w:rFonts w:ascii="Times New Roman" w:eastAsia="Times New Roman" w:hAnsi="Times New Roman"/>
          <w:sz w:val="28"/>
          <w:szCs w:val="28"/>
        </w:rPr>
        <w:t xml:space="preserve">, </w:t>
      </w:r>
      <w:r w:rsidR="00B71234">
        <w:rPr>
          <w:rFonts w:ascii="Times New Roman" w:eastAsia="Times New Roman" w:hAnsi="Times New Roman"/>
          <w:sz w:val="28"/>
          <w:szCs w:val="28"/>
        </w:rPr>
        <w:t>G-dur, D-</w:t>
      </w:r>
      <w:r w:rsidR="00B71234">
        <w:rPr>
          <w:rFonts w:ascii="Times New Roman" w:eastAsia="Times New Roman" w:hAnsi="Times New Roman"/>
          <w:sz w:val="28"/>
          <w:szCs w:val="28"/>
          <w:lang w:val="en-US"/>
        </w:rPr>
        <w:t>dur</w:t>
      </w:r>
      <w:r w:rsidR="00B71234"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B</w:t>
      </w:r>
      <w:r>
        <w:rPr>
          <w:rFonts w:ascii="Times New Roman" w:eastAsia="Times New Roman" w:hAnsi="Times New Roman"/>
          <w:sz w:val="28"/>
          <w:szCs w:val="28"/>
        </w:rPr>
        <w:t>-</w:t>
      </w:r>
      <w:r>
        <w:rPr>
          <w:rFonts w:ascii="Times New Roman" w:eastAsia="Times New Roman" w:hAnsi="Times New Roman"/>
          <w:sz w:val="28"/>
          <w:szCs w:val="28"/>
          <w:lang w:val="en-GB"/>
        </w:rPr>
        <w:t>dur</w:t>
      </w:r>
      <w:r w:rsidR="00B71234">
        <w:rPr>
          <w:rFonts w:ascii="Times New Roman" w:eastAsia="Times New Roman" w:hAnsi="Times New Roman"/>
          <w:sz w:val="28"/>
          <w:szCs w:val="28"/>
        </w:rPr>
        <w:t xml:space="preserve"> двумя руками в две октавы;</w:t>
      </w:r>
    </w:p>
    <w:p w:rsidR="00616ABA" w:rsidRDefault="00B71234" w:rsidP="00616ABA">
      <w:pPr>
        <w:spacing w:before="28" w:after="0" w:line="360" w:lineRule="auto"/>
        <w:ind w:firstLine="709"/>
        <w:jc w:val="both"/>
        <w:rPr>
          <w:rFonts w:ascii="Times New Roman" w:eastAsia="Times New Roman" w:hAnsi="Times New Roman"/>
          <w:sz w:val="28"/>
          <w:szCs w:val="28"/>
        </w:rPr>
      </w:pPr>
      <w:r w:rsidRPr="00F91DDB">
        <w:rPr>
          <w:rFonts w:ascii="Times New Roman" w:eastAsia="Times New Roman" w:hAnsi="Times New Roman"/>
          <w:sz w:val="28"/>
          <w:szCs w:val="28"/>
        </w:rPr>
        <w:t xml:space="preserve">минорные гаммы: </w:t>
      </w:r>
      <w:r w:rsidR="00616ABA">
        <w:rPr>
          <w:rFonts w:ascii="Times New Roman" w:eastAsia="Times New Roman" w:hAnsi="Times New Roman"/>
          <w:sz w:val="28"/>
          <w:szCs w:val="28"/>
          <w:lang w:val="en-GB"/>
        </w:rPr>
        <w:t>a</w:t>
      </w:r>
      <w:r w:rsidR="00616ABA">
        <w:rPr>
          <w:rFonts w:ascii="Times New Roman" w:eastAsia="Times New Roman" w:hAnsi="Times New Roman"/>
          <w:sz w:val="28"/>
          <w:szCs w:val="28"/>
        </w:rPr>
        <w:t>-</w:t>
      </w:r>
      <w:r w:rsidR="00616ABA">
        <w:rPr>
          <w:rFonts w:ascii="Times New Roman" w:eastAsia="Times New Roman" w:hAnsi="Times New Roman"/>
          <w:sz w:val="28"/>
          <w:szCs w:val="28"/>
          <w:lang w:val="en-GB"/>
        </w:rPr>
        <w:t>moll</w:t>
      </w:r>
      <w:r w:rsidR="00616ABA">
        <w:rPr>
          <w:rFonts w:ascii="Times New Roman" w:eastAsia="Times New Roman" w:hAnsi="Times New Roman"/>
          <w:sz w:val="28"/>
          <w:szCs w:val="28"/>
        </w:rPr>
        <w:t xml:space="preserve">, </w:t>
      </w:r>
      <w:r w:rsidR="00BF17FE">
        <w:rPr>
          <w:rFonts w:ascii="Times New Roman" w:eastAsia="Times New Roman" w:hAnsi="Times New Roman"/>
          <w:sz w:val="28"/>
          <w:szCs w:val="28"/>
          <w:lang w:val="en-US"/>
        </w:rPr>
        <w:t>d</w:t>
      </w:r>
      <w:r w:rsidR="00616ABA">
        <w:rPr>
          <w:rFonts w:ascii="Times New Roman" w:eastAsia="Times New Roman" w:hAnsi="Times New Roman"/>
          <w:sz w:val="28"/>
          <w:szCs w:val="28"/>
        </w:rPr>
        <w:t>-</w:t>
      </w:r>
      <w:r w:rsidR="00616ABA">
        <w:rPr>
          <w:rFonts w:ascii="Times New Roman" w:eastAsia="Times New Roman" w:hAnsi="Times New Roman"/>
          <w:sz w:val="28"/>
          <w:szCs w:val="28"/>
          <w:lang w:val="en-GB"/>
        </w:rPr>
        <w:t>moll</w:t>
      </w:r>
      <w:r w:rsidR="00BF17FE" w:rsidRPr="00F91DDB">
        <w:rPr>
          <w:rFonts w:ascii="Times New Roman" w:eastAsia="Times New Roman" w:hAnsi="Times New Roman"/>
          <w:sz w:val="28"/>
          <w:szCs w:val="28"/>
        </w:rPr>
        <w:t xml:space="preserve">, </w:t>
      </w:r>
      <w:r w:rsidR="00BF17FE">
        <w:rPr>
          <w:rFonts w:ascii="Times New Roman" w:eastAsia="Times New Roman" w:hAnsi="Times New Roman"/>
          <w:sz w:val="28"/>
          <w:szCs w:val="28"/>
          <w:lang w:val="en-GB"/>
        </w:rPr>
        <w:t>e</w:t>
      </w:r>
      <w:r w:rsidR="00BF17FE" w:rsidRPr="00F91DDB">
        <w:rPr>
          <w:rFonts w:ascii="Times New Roman" w:eastAsia="Times New Roman" w:hAnsi="Times New Roman"/>
          <w:sz w:val="28"/>
          <w:szCs w:val="28"/>
        </w:rPr>
        <w:t>-</w:t>
      </w:r>
      <w:r w:rsidR="00BF17FE">
        <w:rPr>
          <w:rFonts w:ascii="Times New Roman" w:eastAsia="Times New Roman" w:hAnsi="Times New Roman"/>
          <w:sz w:val="28"/>
          <w:szCs w:val="28"/>
          <w:lang w:val="en-GB"/>
        </w:rPr>
        <w:t>moll</w:t>
      </w:r>
      <w:r w:rsidR="00BF17FE" w:rsidRPr="00F91DDB">
        <w:rPr>
          <w:rFonts w:ascii="Times New Roman" w:eastAsia="Times New Roman" w:hAnsi="Times New Roman"/>
          <w:sz w:val="28"/>
          <w:szCs w:val="28"/>
        </w:rPr>
        <w:t xml:space="preserve">, </w:t>
      </w:r>
      <w:r w:rsidR="00BF17FE">
        <w:rPr>
          <w:rFonts w:ascii="Times New Roman" w:eastAsia="Times New Roman" w:hAnsi="Times New Roman"/>
          <w:sz w:val="28"/>
          <w:szCs w:val="28"/>
          <w:lang w:val="en-GB"/>
        </w:rPr>
        <w:t>h</w:t>
      </w:r>
      <w:r w:rsidR="00BF17FE" w:rsidRPr="00F91DDB">
        <w:rPr>
          <w:rFonts w:ascii="Times New Roman" w:eastAsia="Times New Roman" w:hAnsi="Times New Roman"/>
          <w:sz w:val="28"/>
          <w:szCs w:val="28"/>
        </w:rPr>
        <w:t>-</w:t>
      </w:r>
      <w:r w:rsidR="00BF17FE">
        <w:rPr>
          <w:rFonts w:ascii="Times New Roman" w:eastAsia="Times New Roman" w:hAnsi="Times New Roman"/>
          <w:sz w:val="28"/>
          <w:szCs w:val="28"/>
          <w:lang w:val="en-GB"/>
        </w:rPr>
        <w:t>moll</w:t>
      </w:r>
      <w:r w:rsidR="00BF17FE" w:rsidRPr="00F91DDB">
        <w:rPr>
          <w:rFonts w:ascii="Times New Roman" w:eastAsia="Times New Roman" w:hAnsi="Times New Roman"/>
          <w:sz w:val="28"/>
          <w:szCs w:val="28"/>
        </w:rPr>
        <w:t xml:space="preserve">, </w:t>
      </w:r>
      <w:r w:rsidR="00BF17FE">
        <w:rPr>
          <w:rFonts w:ascii="Times New Roman" w:eastAsia="Times New Roman" w:hAnsi="Times New Roman"/>
          <w:sz w:val="28"/>
          <w:szCs w:val="28"/>
          <w:lang w:val="en-GB"/>
        </w:rPr>
        <w:t>g</w:t>
      </w:r>
      <w:r w:rsidR="00BF17FE" w:rsidRPr="00F91DDB">
        <w:rPr>
          <w:rFonts w:ascii="Times New Roman" w:eastAsia="Times New Roman" w:hAnsi="Times New Roman"/>
          <w:sz w:val="28"/>
          <w:szCs w:val="28"/>
        </w:rPr>
        <w:t>-</w:t>
      </w:r>
      <w:r w:rsidR="00BF17FE">
        <w:rPr>
          <w:rFonts w:ascii="Times New Roman" w:eastAsia="Times New Roman" w:hAnsi="Times New Roman"/>
          <w:sz w:val="28"/>
          <w:szCs w:val="28"/>
          <w:lang w:val="en-GB"/>
        </w:rPr>
        <w:t>moll</w:t>
      </w:r>
      <w:r w:rsidR="00BF17FE">
        <w:rPr>
          <w:rFonts w:ascii="Times New Roman" w:eastAsia="Times New Roman" w:hAnsi="Times New Roman"/>
          <w:sz w:val="28"/>
          <w:szCs w:val="28"/>
        </w:rPr>
        <w:t>(натуральные, гармонические, мелодические) двумя руками в одну октаву</w:t>
      </w:r>
      <w:r w:rsidR="00616ABA">
        <w:rPr>
          <w:rFonts w:ascii="Times New Roman" w:eastAsia="Times New Roman" w:hAnsi="Times New Roman"/>
          <w:sz w:val="28"/>
          <w:szCs w:val="28"/>
        </w:rPr>
        <w:t>;</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3-5  этюдов;</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10-12 пьес разли</w:t>
      </w:r>
      <w:r w:rsidR="00BE4B1B">
        <w:rPr>
          <w:rFonts w:ascii="Times New Roman" w:hAnsi="Times New Roman"/>
          <w:sz w:val="28"/>
          <w:szCs w:val="28"/>
        </w:rPr>
        <w:t xml:space="preserve">чных по характеру, стилю, жанру – </w:t>
      </w:r>
      <w:r w:rsidR="00E71D1B">
        <w:rPr>
          <w:rFonts w:ascii="Times New Roman" w:hAnsi="Times New Roman"/>
          <w:sz w:val="28"/>
          <w:szCs w:val="28"/>
        </w:rPr>
        <w:t>как соло так и в любом виде ансамб</w:t>
      </w:r>
      <w:r w:rsidR="00BF17FE">
        <w:rPr>
          <w:rFonts w:ascii="Times New Roman" w:hAnsi="Times New Roman"/>
          <w:sz w:val="28"/>
          <w:szCs w:val="28"/>
        </w:rPr>
        <w:t>л</w:t>
      </w:r>
      <w:r w:rsidR="00E71D1B">
        <w:rPr>
          <w:rFonts w:ascii="Times New Roman" w:hAnsi="Times New Roman"/>
          <w:sz w:val="28"/>
          <w:szCs w:val="28"/>
        </w:rPr>
        <w:t>я.</w:t>
      </w:r>
    </w:p>
    <w:p w:rsidR="00616ABA" w:rsidRDefault="00616ABA" w:rsidP="00616ABA">
      <w:pPr>
        <w:keepNext/>
        <w:keepLines/>
        <w:spacing w:before="28" w:after="0"/>
        <w:jc w:val="both"/>
        <w:rPr>
          <w:rFonts w:ascii="Times New Roman" w:eastAsia="Times New Roman" w:hAnsi="Times New Roman"/>
          <w:sz w:val="28"/>
          <w:szCs w:val="28"/>
        </w:rPr>
      </w:pPr>
      <w:r>
        <w:rPr>
          <w:rFonts w:ascii="Times New Roman" w:eastAsia="Times New Roman" w:hAnsi="Times New Roman"/>
          <w:b/>
          <w:sz w:val="28"/>
          <w:szCs w:val="28"/>
        </w:rPr>
        <w:t>За учебный год учащийся должен исполнить</w:t>
      </w:r>
      <w:r>
        <w:rPr>
          <w:rFonts w:ascii="Times New Roman" w:eastAsia="Times New Roman" w:hAnsi="Times New Roman"/>
          <w:sz w:val="28"/>
          <w:szCs w:val="28"/>
        </w:rPr>
        <w:t>:</w:t>
      </w:r>
    </w:p>
    <w:p w:rsidR="00616ABA" w:rsidRDefault="00616ABA" w:rsidP="00616ABA">
      <w:pPr>
        <w:keepNext/>
        <w:keepLines/>
        <w:spacing w:before="28" w:after="0" w:line="240" w:lineRule="auto"/>
        <w:jc w:val="both"/>
        <w:rPr>
          <w:rFonts w:ascii="Times New Roman" w:eastAsia="Times New Roman" w:hAnsi="Times New Roman"/>
          <w:b/>
          <w:i/>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b/>
          <w:i/>
          <w:sz w:val="28"/>
          <w:szCs w:val="28"/>
        </w:rPr>
        <w:t>Таблица 5</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8A56DF" w:rsidRDefault="00616ABA" w:rsidP="00D46811">
            <w:pPr>
              <w:spacing w:before="28" w:after="0"/>
              <w:jc w:val="both"/>
              <w:rPr>
                <w:rFonts w:ascii="Times New Roman" w:eastAsia="Times New Roman" w:hAnsi="Times New Roman"/>
                <w:sz w:val="18"/>
                <w:szCs w:val="18"/>
              </w:rPr>
            </w:pPr>
            <w:r w:rsidRPr="008A56DF">
              <w:rPr>
                <w:rFonts w:ascii="Times New Roman" w:eastAsia="Times New Roman" w:hAnsi="Times New Roman"/>
                <w:sz w:val="18"/>
                <w:szCs w:val="18"/>
              </w:rPr>
              <w:t xml:space="preserve">Октябрь – технический зачет </w:t>
            </w:r>
          </w:p>
          <w:p w:rsidR="00616ABA" w:rsidRPr="008A56DF" w:rsidRDefault="00616ABA" w:rsidP="00D46811">
            <w:pPr>
              <w:spacing w:before="28" w:after="0"/>
              <w:jc w:val="both"/>
              <w:rPr>
                <w:rFonts w:ascii="Times New Roman" w:eastAsia="Times New Roman" w:hAnsi="Times New Roman"/>
                <w:sz w:val="18"/>
                <w:szCs w:val="18"/>
              </w:rPr>
            </w:pPr>
            <w:r w:rsidRPr="008A56DF">
              <w:rPr>
                <w:rFonts w:ascii="Times New Roman" w:eastAsia="Times New Roman" w:hAnsi="Times New Roman"/>
                <w:sz w:val="18"/>
                <w:szCs w:val="18"/>
              </w:rPr>
              <w:t>(одна гамма, один этюд).</w:t>
            </w:r>
          </w:p>
          <w:p w:rsidR="00616ABA" w:rsidRPr="008A56DF" w:rsidRDefault="00616ABA" w:rsidP="00D46811">
            <w:pPr>
              <w:spacing w:before="28" w:after="0"/>
              <w:jc w:val="both"/>
              <w:rPr>
                <w:rFonts w:ascii="Times New Roman" w:eastAsia="Times New Roman" w:hAnsi="Times New Roman"/>
                <w:sz w:val="18"/>
                <w:szCs w:val="18"/>
              </w:rPr>
            </w:pPr>
            <w:r w:rsidRPr="008A56DF">
              <w:rPr>
                <w:rFonts w:ascii="Times New Roman" w:eastAsia="Times New Roman" w:hAnsi="Times New Roman"/>
                <w:sz w:val="18"/>
                <w:szCs w:val="18"/>
              </w:rPr>
              <w:t xml:space="preserve">Декабрь – зачет </w:t>
            </w:r>
          </w:p>
          <w:p w:rsidR="00616ABA" w:rsidRDefault="00BE4B1B" w:rsidP="00D46811">
            <w:pPr>
              <w:spacing w:before="28" w:after="0"/>
              <w:jc w:val="both"/>
              <w:rPr>
                <w:rFonts w:ascii="Times New Roman" w:eastAsia="Times New Roman" w:hAnsi="Times New Roman"/>
                <w:sz w:val="28"/>
                <w:szCs w:val="28"/>
              </w:rPr>
            </w:pPr>
            <w:r w:rsidRPr="008A56DF">
              <w:rPr>
                <w:rFonts w:ascii="Times New Roman" w:eastAsia="Times New Roman" w:hAnsi="Times New Roman"/>
                <w:sz w:val="18"/>
                <w:szCs w:val="18"/>
              </w:rPr>
              <w:t>(2</w:t>
            </w:r>
            <w:r w:rsidR="00616ABA" w:rsidRPr="008A56DF">
              <w:rPr>
                <w:rFonts w:ascii="Times New Roman" w:eastAsia="Times New Roman" w:hAnsi="Times New Roman"/>
                <w:sz w:val="18"/>
                <w:szCs w:val="18"/>
              </w:rPr>
              <w:t xml:space="preserve">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8A56DF" w:rsidRDefault="00616ABA" w:rsidP="00D46811">
            <w:pPr>
              <w:spacing w:before="28" w:after="0"/>
              <w:jc w:val="both"/>
              <w:rPr>
                <w:rFonts w:ascii="Times New Roman" w:eastAsia="Times New Roman" w:hAnsi="Times New Roman"/>
                <w:sz w:val="20"/>
                <w:szCs w:val="20"/>
              </w:rPr>
            </w:pPr>
            <w:r>
              <w:rPr>
                <w:rFonts w:ascii="Times New Roman" w:eastAsia="Times New Roman" w:hAnsi="Times New Roman"/>
                <w:sz w:val="28"/>
                <w:szCs w:val="28"/>
              </w:rPr>
              <w:t xml:space="preserve">Март – </w:t>
            </w:r>
            <w:r w:rsidRPr="008A56DF">
              <w:rPr>
                <w:rFonts w:ascii="Times New Roman" w:eastAsia="Times New Roman" w:hAnsi="Times New Roman"/>
                <w:sz w:val="20"/>
                <w:szCs w:val="20"/>
              </w:rPr>
              <w:t xml:space="preserve">технический зачет </w:t>
            </w:r>
          </w:p>
          <w:p w:rsidR="00616ABA" w:rsidRPr="008A56DF" w:rsidRDefault="00616ABA" w:rsidP="00D46811">
            <w:pPr>
              <w:spacing w:before="28" w:after="0"/>
              <w:jc w:val="both"/>
              <w:rPr>
                <w:rFonts w:ascii="Times New Roman" w:eastAsia="Times New Roman" w:hAnsi="Times New Roman"/>
                <w:sz w:val="20"/>
                <w:szCs w:val="20"/>
              </w:rPr>
            </w:pPr>
            <w:r w:rsidRPr="008A56DF">
              <w:rPr>
                <w:rFonts w:ascii="Times New Roman" w:eastAsia="Times New Roman" w:hAnsi="Times New Roman"/>
                <w:sz w:val="20"/>
                <w:szCs w:val="20"/>
              </w:rPr>
              <w:t>(одна гамма, один этюд).</w:t>
            </w:r>
          </w:p>
          <w:p w:rsidR="00616ABA" w:rsidRPr="008A56DF" w:rsidRDefault="00616ABA" w:rsidP="00D46811">
            <w:pPr>
              <w:spacing w:before="28" w:after="0"/>
              <w:jc w:val="both"/>
              <w:rPr>
                <w:rFonts w:ascii="Times New Roman" w:eastAsia="Times New Roman" w:hAnsi="Times New Roman"/>
                <w:sz w:val="20"/>
                <w:szCs w:val="20"/>
              </w:rPr>
            </w:pPr>
            <w:r w:rsidRPr="008A56DF">
              <w:rPr>
                <w:rFonts w:ascii="Times New Roman" w:eastAsia="Times New Roman" w:hAnsi="Times New Roman"/>
                <w:sz w:val="20"/>
                <w:szCs w:val="20"/>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sidRPr="008A56DF">
              <w:rPr>
                <w:rFonts w:ascii="Times New Roman" w:eastAsia="Times New Roman" w:hAnsi="Times New Roman"/>
                <w:sz w:val="20"/>
                <w:szCs w:val="20"/>
              </w:rPr>
              <w:t>(3 разнохарактерные пьесы).</w:t>
            </w:r>
          </w:p>
        </w:tc>
      </w:tr>
    </w:tbl>
    <w:p w:rsidR="00616ABA" w:rsidRDefault="00616ABA" w:rsidP="00616ABA">
      <w:pPr>
        <w:spacing w:after="0" w:line="240" w:lineRule="auto"/>
        <w:jc w:val="both"/>
        <w:rPr>
          <w:rFonts w:ascii="Times New Roman" w:hAnsi="Times New Roman"/>
          <w:sz w:val="28"/>
          <w:szCs w:val="28"/>
        </w:rPr>
      </w:pPr>
    </w:p>
    <w:p w:rsidR="00956EDE" w:rsidRDefault="00956EDE" w:rsidP="00616ABA">
      <w:pPr>
        <w:spacing w:after="0" w:line="240" w:lineRule="auto"/>
        <w:jc w:val="both"/>
        <w:rPr>
          <w:rFonts w:ascii="Times New Roman" w:hAnsi="Times New Roman"/>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BF17FE" w:rsidRPr="00BF17FE" w:rsidRDefault="00BF17FE" w:rsidP="002263E6">
      <w:pPr>
        <w:tabs>
          <w:tab w:val="left" w:pos="426"/>
          <w:tab w:val="left" w:pos="2694"/>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t xml:space="preserve">1 вариант </w:t>
      </w:r>
    </w:p>
    <w:p w:rsidR="00BF17FE" w:rsidRPr="00F91DDB" w:rsidRDefault="00BF17FE" w:rsidP="002263E6">
      <w:pPr>
        <w:widowControl w:val="0"/>
        <w:numPr>
          <w:ilvl w:val="0"/>
          <w:numId w:val="2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И.С.Бах Менуэт</w:t>
      </w:r>
      <w:r w:rsidRPr="00BF17FE">
        <w:rPr>
          <w:rFonts w:ascii="Times New Roman" w:hAnsi="Times New Roman" w:cs="Times New Roman"/>
          <w:sz w:val="28"/>
          <w:szCs w:val="28"/>
          <w:lang w:val="en-US"/>
        </w:rPr>
        <w:t>d</w:t>
      </w:r>
      <w:r w:rsidRPr="00BF17FE">
        <w:rPr>
          <w:rFonts w:ascii="Times New Roman" w:hAnsi="Times New Roman" w:cs="Times New Roman"/>
          <w:sz w:val="28"/>
          <w:szCs w:val="28"/>
        </w:rPr>
        <w:t>-</w:t>
      </w:r>
      <w:r w:rsidRPr="00BF17FE">
        <w:rPr>
          <w:rFonts w:ascii="Times New Roman" w:hAnsi="Times New Roman" w:cs="Times New Roman"/>
          <w:sz w:val="28"/>
          <w:szCs w:val="28"/>
          <w:lang w:val="en-US"/>
        </w:rPr>
        <w:t>mol</w:t>
      </w:r>
      <w:r>
        <w:rPr>
          <w:rFonts w:ascii="Times New Roman" w:hAnsi="Times New Roman" w:cs="Times New Roman"/>
          <w:sz w:val="28"/>
          <w:szCs w:val="28"/>
          <w:lang w:val="en-US"/>
        </w:rPr>
        <w:t>l</w:t>
      </w:r>
    </w:p>
    <w:p w:rsidR="00956EDE" w:rsidRPr="002263E6" w:rsidRDefault="00BE4B1B" w:rsidP="002263E6">
      <w:pPr>
        <w:widowControl w:val="0"/>
        <w:numPr>
          <w:ilvl w:val="0"/>
          <w:numId w:val="2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00BF17FE" w:rsidRPr="00BF17FE">
        <w:rPr>
          <w:rFonts w:ascii="Times New Roman" w:hAnsi="Times New Roman" w:cs="Times New Roman"/>
          <w:sz w:val="28"/>
          <w:szCs w:val="28"/>
        </w:rPr>
        <w:t>«Полосынька»</w:t>
      </w:r>
      <w:r w:rsidR="00D4274C">
        <w:rPr>
          <w:rFonts w:ascii="Times New Roman" w:hAnsi="Times New Roman" w:cs="Times New Roman"/>
          <w:sz w:val="28"/>
          <w:szCs w:val="28"/>
        </w:rPr>
        <w:t>,</w:t>
      </w:r>
      <w:r w:rsidR="00BF17FE" w:rsidRPr="00BF17FE">
        <w:rPr>
          <w:rFonts w:ascii="Times New Roman" w:hAnsi="Times New Roman" w:cs="Times New Roman"/>
          <w:sz w:val="28"/>
          <w:szCs w:val="28"/>
        </w:rPr>
        <w:t>обр. Корецкого</w:t>
      </w:r>
      <w:r w:rsidR="00E06588" w:rsidRPr="00E06588">
        <w:rPr>
          <w:rFonts w:ascii="Times New Roman" w:hAnsi="Times New Roman" w:cs="Times New Roman"/>
          <w:sz w:val="28"/>
          <w:szCs w:val="28"/>
        </w:rPr>
        <w:t>Н.</w:t>
      </w:r>
    </w:p>
    <w:p w:rsidR="00BF17FE" w:rsidRPr="00BF17FE" w:rsidRDefault="00BF17FE" w:rsidP="002263E6">
      <w:pPr>
        <w:tabs>
          <w:tab w:val="left" w:pos="426"/>
          <w:tab w:val="left" w:pos="2694"/>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t xml:space="preserve">2вариант </w:t>
      </w:r>
    </w:p>
    <w:p w:rsidR="00BF17FE" w:rsidRPr="00BF17FE" w:rsidRDefault="00BF17FE" w:rsidP="002263E6">
      <w:pPr>
        <w:widowControl w:val="0"/>
        <w:numPr>
          <w:ilvl w:val="0"/>
          <w:numId w:val="24"/>
        </w:numPr>
        <w:tabs>
          <w:tab w:val="left" w:pos="0"/>
          <w:tab w:val="left" w:pos="284"/>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F17FE">
        <w:rPr>
          <w:rFonts w:ascii="Times New Roman" w:hAnsi="Times New Roman" w:cs="Times New Roman"/>
          <w:sz w:val="28"/>
          <w:szCs w:val="28"/>
        </w:rPr>
        <w:t xml:space="preserve">Гедике А. Сарабанда </w:t>
      </w:r>
      <w:r w:rsidRPr="00BF17FE">
        <w:rPr>
          <w:rFonts w:ascii="Times New Roman" w:hAnsi="Times New Roman" w:cs="Times New Roman"/>
          <w:sz w:val="28"/>
          <w:szCs w:val="28"/>
          <w:lang w:val="en-US"/>
        </w:rPr>
        <w:t>e</w:t>
      </w:r>
      <w:r w:rsidRPr="00BF17FE">
        <w:rPr>
          <w:rFonts w:ascii="Times New Roman" w:hAnsi="Times New Roman" w:cs="Times New Roman"/>
          <w:sz w:val="28"/>
          <w:szCs w:val="28"/>
        </w:rPr>
        <w:t>-</w:t>
      </w:r>
      <w:r w:rsidRPr="00BF17FE">
        <w:rPr>
          <w:rFonts w:ascii="Times New Roman" w:hAnsi="Times New Roman" w:cs="Times New Roman"/>
          <w:sz w:val="28"/>
          <w:szCs w:val="28"/>
          <w:lang w:val="en-US"/>
        </w:rPr>
        <w:t>moll</w:t>
      </w:r>
    </w:p>
    <w:p w:rsidR="00BF17FE" w:rsidRPr="00BF17FE" w:rsidRDefault="00BE4B1B" w:rsidP="002263E6">
      <w:pPr>
        <w:widowControl w:val="0"/>
        <w:numPr>
          <w:ilvl w:val="0"/>
          <w:numId w:val="24"/>
        </w:numPr>
        <w:tabs>
          <w:tab w:val="left" w:pos="0"/>
          <w:tab w:val="left" w:pos="284"/>
          <w:tab w:val="left" w:pos="426"/>
        </w:tabs>
        <w:suppressAutoHyphens w:val="0"/>
        <w:autoSpaceDE w:val="0"/>
        <w:autoSpaceDN w:val="0"/>
        <w:adjustRightInd w:val="0"/>
        <w:spacing w:after="0" w:line="360" w:lineRule="auto"/>
        <w:ind w:left="0" w:firstLine="0"/>
        <w:rPr>
          <w:rFonts w:ascii="Times New Roman" w:hAnsi="Times New Roman" w:cs="Times New Roman"/>
          <w:b/>
          <w:sz w:val="28"/>
          <w:szCs w:val="28"/>
        </w:rPr>
      </w:pPr>
      <w:r>
        <w:rPr>
          <w:rFonts w:ascii="Times New Roman" w:hAnsi="Times New Roman"/>
          <w:sz w:val="28"/>
          <w:szCs w:val="28"/>
        </w:rPr>
        <w:t>Русская народная песня</w:t>
      </w:r>
      <w:r w:rsidR="00BF17FE" w:rsidRPr="00BF17FE">
        <w:rPr>
          <w:rFonts w:ascii="Times New Roman" w:hAnsi="Times New Roman" w:cs="Times New Roman"/>
          <w:sz w:val="28"/>
          <w:szCs w:val="28"/>
        </w:rPr>
        <w:t>«Как ходил,гулял Ванюша»</w:t>
      </w:r>
      <w:r w:rsidR="00D4274C">
        <w:rPr>
          <w:rFonts w:ascii="Times New Roman" w:hAnsi="Times New Roman" w:cs="Times New Roman"/>
          <w:sz w:val="28"/>
          <w:szCs w:val="28"/>
        </w:rPr>
        <w:t>,</w:t>
      </w:r>
      <w:r w:rsidR="00BF17FE" w:rsidRPr="00BF17FE">
        <w:rPr>
          <w:rFonts w:ascii="Times New Roman" w:hAnsi="Times New Roman" w:cs="Times New Roman"/>
          <w:sz w:val="28"/>
          <w:szCs w:val="28"/>
        </w:rPr>
        <w:t>обр. Лушникова В.</w:t>
      </w: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956EDE" w:rsidRPr="00956EDE" w:rsidRDefault="00956EDE" w:rsidP="002263E6">
      <w:pPr>
        <w:tabs>
          <w:tab w:val="left" w:pos="426"/>
          <w:tab w:val="left" w:pos="2694"/>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lastRenderedPageBreak/>
        <w:t xml:space="preserve">1 вариант </w:t>
      </w:r>
    </w:p>
    <w:p w:rsidR="00BF17FE" w:rsidRPr="00BF17FE" w:rsidRDefault="00BF17FE" w:rsidP="002263E6">
      <w:pPr>
        <w:widowControl w:val="0"/>
        <w:numPr>
          <w:ilvl w:val="0"/>
          <w:numId w:val="25"/>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BF17FE">
        <w:rPr>
          <w:rFonts w:ascii="Times New Roman" w:hAnsi="Times New Roman" w:cs="Times New Roman"/>
          <w:sz w:val="28"/>
          <w:szCs w:val="28"/>
        </w:rPr>
        <w:t xml:space="preserve">Перселл Г. Ария </w:t>
      </w:r>
      <w:r w:rsidRPr="00BF17FE">
        <w:rPr>
          <w:rFonts w:ascii="Times New Roman" w:hAnsi="Times New Roman" w:cs="Times New Roman"/>
          <w:sz w:val="28"/>
          <w:szCs w:val="28"/>
          <w:lang w:val="en-US"/>
        </w:rPr>
        <w:t>a</w:t>
      </w:r>
      <w:r w:rsidRPr="00BF17FE">
        <w:rPr>
          <w:rFonts w:ascii="Times New Roman" w:hAnsi="Times New Roman" w:cs="Times New Roman"/>
          <w:sz w:val="28"/>
          <w:szCs w:val="28"/>
        </w:rPr>
        <w:t>-</w:t>
      </w:r>
      <w:r w:rsidRPr="00BF17FE">
        <w:rPr>
          <w:rFonts w:ascii="Times New Roman" w:hAnsi="Times New Roman" w:cs="Times New Roman"/>
          <w:sz w:val="28"/>
          <w:szCs w:val="28"/>
          <w:lang w:val="en-US"/>
        </w:rPr>
        <w:t>moll</w:t>
      </w:r>
    </w:p>
    <w:p w:rsidR="00BF17FE" w:rsidRPr="00BF17FE" w:rsidRDefault="00BE4B1B" w:rsidP="002263E6">
      <w:pPr>
        <w:widowControl w:val="0"/>
        <w:numPr>
          <w:ilvl w:val="0"/>
          <w:numId w:val="25"/>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rPr>
        <w:t>Русская народная песня</w:t>
      </w:r>
      <w:r w:rsidR="00BF17FE" w:rsidRPr="00BF17FE">
        <w:rPr>
          <w:rFonts w:ascii="Times New Roman" w:hAnsi="Times New Roman" w:cs="Times New Roman"/>
          <w:sz w:val="28"/>
          <w:szCs w:val="28"/>
        </w:rPr>
        <w:t>«Утушка луговая»</w:t>
      </w:r>
      <w:r w:rsidR="00D4274C">
        <w:rPr>
          <w:rFonts w:ascii="Times New Roman" w:hAnsi="Times New Roman" w:cs="Times New Roman"/>
          <w:sz w:val="28"/>
          <w:szCs w:val="28"/>
        </w:rPr>
        <w:t>,</w:t>
      </w:r>
      <w:r w:rsidR="00BF17FE">
        <w:rPr>
          <w:rFonts w:ascii="Times New Roman" w:hAnsi="Times New Roman" w:cs="Times New Roman"/>
          <w:sz w:val="28"/>
          <w:szCs w:val="28"/>
        </w:rPr>
        <w:t xml:space="preserve"> о</w:t>
      </w:r>
      <w:r w:rsidR="00BF17FE" w:rsidRPr="00BF17FE">
        <w:rPr>
          <w:rFonts w:ascii="Times New Roman" w:hAnsi="Times New Roman" w:cs="Times New Roman"/>
          <w:sz w:val="28"/>
          <w:szCs w:val="28"/>
        </w:rPr>
        <w:t xml:space="preserve">бр.Чайкина Н. </w:t>
      </w:r>
    </w:p>
    <w:p w:rsidR="00BF17FE" w:rsidRPr="00BF17FE" w:rsidRDefault="00BF17FE" w:rsidP="002263E6">
      <w:pPr>
        <w:widowControl w:val="0"/>
        <w:numPr>
          <w:ilvl w:val="0"/>
          <w:numId w:val="25"/>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Ферро  Л.«</w:t>
      </w:r>
      <w:r w:rsidRPr="00BF17FE">
        <w:rPr>
          <w:rFonts w:ascii="Times New Roman" w:hAnsi="Times New Roman" w:cs="Times New Roman"/>
          <w:sz w:val="28"/>
          <w:szCs w:val="28"/>
        </w:rPr>
        <w:t xml:space="preserve">Домино» </w:t>
      </w:r>
    </w:p>
    <w:p w:rsidR="00BF17FE" w:rsidRPr="00BF17FE" w:rsidRDefault="00BF17FE" w:rsidP="002263E6">
      <w:pPr>
        <w:tabs>
          <w:tab w:val="left" w:pos="426"/>
        </w:tabs>
        <w:spacing w:after="0" w:line="360" w:lineRule="auto"/>
        <w:rPr>
          <w:rFonts w:ascii="Times New Roman" w:hAnsi="Times New Roman" w:cs="Times New Roman"/>
          <w:b/>
          <w:sz w:val="28"/>
          <w:szCs w:val="28"/>
        </w:rPr>
      </w:pPr>
      <w:r w:rsidRPr="00BF17FE">
        <w:rPr>
          <w:rFonts w:ascii="Times New Roman" w:hAnsi="Times New Roman" w:cs="Times New Roman"/>
          <w:b/>
          <w:sz w:val="28"/>
          <w:szCs w:val="28"/>
        </w:rPr>
        <w:t>2 вариант</w:t>
      </w:r>
    </w:p>
    <w:p w:rsidR="00BF17FE" w:rsidRPr="00956EDE" w:rsidRDefault="00BF17FE" w:rsidP="002263E6">
      <w:pPr>
        <w:widowControl w:val="0"/>
        <w:numPr>
          <w:ilvl w:val="0"/>
          <w:numId w:val="26"/>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56EDE">
        <w:rPr>
          <w:rFonts w:ascii="Times New Roman" w:hAnsi="Times New Roman" w:cs="Times New Roman"/>
          <w:sz w:val="28"/>
          <w:szCs w:val="28"/>
        </w:rPr>
        <w:t xml:space="preserve">Моцарт В. Менуэт </w:t>
      </w:r>
      <w:r w:rsidR="00D4274C">
        <w:rPr>
          <w:rFonts w:ascii="Times New Roman" w:hAnsi="Times New Roman" w:cs="Times New Roman"/>
          <w:sz w:val="28"/>
          <w:szCs w:val="28"/>
          <w:lang w:val="en-US"/>
        </w:rPr>
        <w:t>C-dur</w:t>
      </w:r>
    </w:p>
    <w:p w:rsidR="00BE4B1B" w:rsidRPr="00956EDE" w:rsidRDefault="00BE4B1B" w:rsidP="002263E6">
      <w:pPr>
        <w:widowControl w:val="0"/>
        <w:numPr>
          <w:ilvl w:val="0"/>
          <w:numId w:val="26"/>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56EDE">
        <w:rPr>
          <w:rFonts w:ascii="Times New Roman" w:hAnsi="Times New Roman" w:cs="Times New Roman"/>
          <w:sz w:val="28"/>
          <w:szCs w:val="28"/>
        </w:rPr>
        <w:t xml:space="preserve">Украинская народная </w:t>
      </w:r>
      <w:r w:rsidR="00BF17FE" w:rsidRPr="00956EDE">
        <w:rPr>
          <w:rFonts w:ascii="Times New Roman" w:hAnsi="Times New Roman" w:cs="Times New Roman"/>
          <w:sz w:val="28"/>
          <w:szCs w:val="28"/>
        </w:rPr>
        <w:t>песня «Чернобровый - черноокий»</w:t>
      </w:r>
      <w:r w:rsidR="00D4274C">
        <w:rPr>
          <w:rFonts w:ascii="Times New Roman" w:hAnsi="Times New Roman" w:cs="Times New Roman"/>
          <w:sz w:val="28"/>
          <w:szCs w:val="28"/>
        </w:rPr>
        <w:t>,</w:t>
      </w:r>
      <w:r w:rsidR="00BF17FE" w:rsidRPr="00956EDE">
        <w:rPr>
          <w:rFonts w:ascii="Times New Roman" w:hAnsi="Times New Roman" w:cs="Times New Roman"/>
          <w:sz w:val="28"/>
          <w:szCs w:val="28"/>
        </w:rPr>
        <w:t xml:space="preserve"> обр. Бухвостова В.</w:t>
      </w:r>
    </w:p>
    <w:p w:rsidR="00BE4B1B" w:rsidRPr="00956EDE" w:rsidRDefault="00BE4B1B" w:rsidP="002263E6">
      <w:pPr>
        <w:widowControl w:val="0"/>
        <w:numPr>
          <w:ilvl w:val="0"/>
          <w:numId w:val="26"/>
        </w:numPr>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56EDE">
        <w:rPr>
          <w:rFonts w:ascii="Times New Roman" w:hAnsi="Times New Roman" w:cs="Times New Roman"/>
          <w:sz w:val="28"/>
          <w:szCs w:val="28"/>
          <w:lang w:bidi="he-IL"/>
        </w:rPr>
        <w:t xml:space="preserve">Любарский Н. Песня </w:t>
      </w:r>
    </w:p>
    <w:p w:rsidR="00616ABA" w:rsidRDefault="00616ABA" w:rsidP="00616ABA">
      <w:pPr>
        <w:spacing w:after="0" w:line="24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Третий класс (2 часа в неделю)</w:t>
      </w:r>
    </w:p>
    <w:p w:rsidR="00616ABA" w:rsidRDefault="00BE4B1B" w:rsidP="002263E6">
      <w:pPr>
        <w:spacing w:after="0" w:line="360" w:lineRule="auto"/>
        <w:jc w:val="both"/>
        <w:rPr>
          <w:rFonts w:ascii="Times New Roman" w:hAnsi="Times New Roman"/>
          <w:sz w:val="28"/>
          <w:szCs w:val="28"/>
        </w:rPr>
      </w:pPr>
      <w:r>
        <w:rPr>
          <w:rFonts w:ascii="Times New Roman" w:hAnsi="Times New Roman"/>
          <w:sz w:val="28"/>
          <w:szCs w:val="28"/>
        </w:rPr>
        <w:tab/>
        <w:t>Вся работа педагога (</w:t>
      </w:r>
      <w:r w:rsidR="00616ABA">
        <w:rPr>
          <w:rFonts w:ascii="Times New Roman" w:hAnsi="Times New Roman"/>
          <w:sz w:val="28"/>
          <w:szCs w:val="28"/>
        </w:rPr>
        <w:t>объяснения, показ отдельных деталей и иллюстрирование пьес, критерии оценок, контроль над самостоятельной работой</w:t>
      </w:r>
      <w:r>
        <w:rPr>
          <w:rFonts w:ascii="Times New Roman" w:hAnsi="Times New Roman"/>
          <w:sz w:val="28"/>
          <w:szCs w:val="28"/>
        </w:rPr>
        <w:t>)</w:t>
      </w:r>
      <w:r w:rsidR="00616ABA">
        <w:rPr>
          <w:rFonts w:ascii="Times New Roman" w:hAnsi="Times New Roman"/>
          <w:sz w:val="28"/>
          <w:szCs w:val="28"/>
        </w:rPr>
        <w:t xml:space="preserve"> приобретает качественно иной характер и должна быть направлена на достижение учеником свободной и осмысленной игры.</w:t>
      </w:r>
    </w:p>
    <w:p w:rsidR="00956EDE" w:rsidRDefault="00616ABA" w:rsidP="002263E6">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sz w:val="28"/>
          <w:szCs w:val="28"/>
        </w:rPr>
        <w:tab/>
      </w:r>
      <w:r w:rsidRPr="009C2F40">
        <w:rPr>
          <w:rFonts w:ascii="Times New Roman" w:hAnsi="Times New Roman" w:cs="Times New Roman"/>
          <w:sz w:val="28"/>
          <w:szCs w:val="28"/>
        </w:rPr>
        <w:t xml:space="preserve">Закрепление освоенных </w:t>
      </w:r>
      <w:r w:rsidR="009C2F40" w:rsidRPr="009C2F40">
        <w:rPr>
          <w:rFonts w:ascii="Times New Roman" w:hAnsi="Times New Roman" w:cs="Times New Roman"/>
          <w:sz w:val="28"/>
          <w:szCs w:val="28"/>
        </w:rPr>
        <w:t>музыкальных терминов и изучение новых.</w:t>
      </w:r>
      <w:r w:rsidR="009C2F40" w:rsidRPr="009C2F40">
        <w:rPr>
          <w:rFonts w:ascii="Times New Roman" w:hAnsi="Times New Roman" w:cs="Times New Roman"/>
          <w:color w:val="000000"/>
          <w:sz w:val="28"/>
          <w:szCs w:val="28"/>
        </w:rPr>
        <w:t xml:space="preserve"> Развитие в ученике творческой инициативы. Более активное привлечение ученика во все этапы обучения (обозначение а</w:t>
      </w:r>
      <w:r w:rsidR="00881D95">
        <w:rPr>
          <w:rFonts w:ascii="Times New Roman" w:hAnsi="Times New Roman" w:cs="Times New Roman"/>
          <w:color w:val="000000"/>
          <w:sz w:val="28"/>
          <w:szCs w:val="28"/>
        </w:rPr>
        <w:t>ппликатуры, динамики, поиск прие</w:t>
      </w:r>
      <w:r w:rsidR="009C2F40" w:rsidRPr="009C2F40">
        <w:rPr>
          <w:rFonts w:ascii="Times New Roman" w:hAnsi="Times New Roman" w:cs="Times New Roman"/>
          <w:color w:val="000000"/>
          <w:sz w:val="28"/>
          <w:szCs w:val="28"/>
        </w:rPr>
        <w:t>ма, штриха, со</w:t>
      </w:r>
      <w:r w:rsidR="00956EDE">
        <w:rPr>
          <w:rFonts w:ascii="Times New Roman" w:hAnsi="Times New Roman" w:cs="Times New Roman"/>
          <w:color w:val="000000"/>
          <w:sz w:val="28"/>
          <w:szCs w:val="28"/>
        </w:rPr>
        <w:t>здание художественного образа).</w:t>
      </w:r>
    </w:p>
    <w:p w:rsidR="00616ABA" w:rsidRPr="00956EDE" w:rsidRDefault="00FE0143" w:rsidP="002263E6">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Изучение мажорных и минорных гамм до 3</w:t>
      </w:r>
      <w:r w:rsidR="00023B33">
        <w:rPr>
          <w:rFonts w:ascii="Times New Roman" w:hAnsi="Times New Roman" w:cs="Times New Roman"/>
          <w:color w:val="000000"/>
          <w:sz w:val="28"/>
          <w:szCs w:val="28"/>
        </w:rPr>
        <w:t>-х</w:t>
      </w:r>
      <w:r>
        <w:rPr>
          <w:rFonts w:ascii="Times New Roman" w:hAnsi="Times New Roman" w:cs="Times New Roman"/>
          <w:color w:val="000000"/>
          <w:sz w:val="28"/>
          <w:szCs w:val="28"/>
        </w:rPr>
        <w:t xml:space="preserve"> знаков при ключе. Исполнение гамм двумя руками различными ритмическими вариантами</w:t>
      </w:r>
      <w:r>
        <w:rPr>
          <w:rFonts w:ascii="Times New Roman" w:hAnsi="Times New Roman"/>
          <w:sz w:val="28"/>
          <w:szCs w:val="28"/>
        </w:rPr>
        <w:t>(дуоли, триоли, квартоли)</w:t>
      </w:r>
      <w:r>
        <w:rPr>
          <w:rFonts w:ascii="Times New Roman" w:hAnsi="Times New Roman" w:cs="Times New Roman"/>
          <w:color w:val="000000"/>
          <w:sz w:val="28"/>
          <w:szCs w:val="28"/>
        </w:rPr>
        <w:t xml:space="preserve">. </w:t>
      </w:r>
      <w:r w:rsidR="009C2F40" w:rsidRPr="009C2F40">
        <w:rPr>
          <w:rFonts w:ascii="Times New Roman" w:hAnsi="Times New Roman" w:cs="Times New Roman"/>
          <w:color w:val="000000"/>
          <w:sz w:val="28"/>
          <w:szCs w:val="28"/>
        </w:rPr>
        <w:t>Исполнение этюдов и пьес с более сложными ритмическими рисунками (триоли, синкопы, двойные ноты).</w:t>
      </w:r>
      <w:r w:rsidR="00956EDE">
        <w:rPr>
          <w:rFonts w:ascii="Times New Roman" w:hAnsi="Times New Roman"/>
          <w:sz w:val="28"/>
          <w:szCs w:val="28"/>
        </w:rPr>
        <w:t>Освоение  мелизмов: форшлаг (одинарный, двойной), мордент, трель.</w:t>
      </w:r>
      <w:r w:rsidR="00830529">
        <w:rPr>
          <w:rFonts w:ascii="Times New Roman" w:hAnsi="Times New Roman" w:cs="Times New Roman"/>
          <w:color w:val="000000"/>
          <w:sz w:val="28"/>
          <w:szCs w:val="28"/>
        </w:rPr>
        <w:t xml:space="preserve">Изучение мехового приема </w:t>
      </w:r>
      <w:r w:rsidR="00125459" w:rsidRPr="00F91DDB">
        <w:rPr>
          <w:rFonts w:ascii="Times New Roman" w:hAnsi="Times New Roman" w:cs="Times New Roman"/>
          <w:color w:val="000000"/>
          <w:sz w:val="28"/>
          <w:szCs w:val="28"/>
        </w:rPr>
        <w:t>тремоло</w:t>
      </w:r>
      <w:r w:rsidR="00830529">
        <w:rPr>
          <w:rFonts w:ascii="Times New Roman" w:hAnsi="Times New Roman" w:cs="Times New Roman"/>
          <w:color w:val="000000"/>
          <w:sz w:val="28"/>
          <w:szCs w:val="28"/>
        </w:rPr>
        <w:t xml:space="preserve">. </w:t>
      </w:r>
      <w:r w:rsidR="00616ABA">
        <w:rPr>
          <w:rFonts w:ascii="Times New Roman" w:hAnsi="Times New Roman"/>
          <w:sz w:val="28"/>
          <w:szCs w:val="28"/>
        </w:rPr>
        <w:t>Включение в программу произведений крупной формы (сюита, цикл, соната, вариации).</w:t>
      </w:r>
      <w:r w:rsidR="00830529">
        <w:rPr>
          <w:rFonts w:ascii="Times New Roman" w:hAnsi="Times New Roman"/>
          <w:sz w:val="28"/>
          <w:szCs w:val="28"/>
        </w:rPr>
        <w:t>Чтение нот с листа. Подбор по слуху.</w:t>
      </w:r>
    </w:p>
    <w:p w:rsidR="00616ABA" w:rsidRDefault="00616ABA" w:rsidP="002263E6">
      <w:pPr>
        <w:spacing w:after="0" w:line="360" w:lineRule="auto"/>
        <w:ind w:firstLine="708"/>
        <w:jc w:val="both"/>
        <w:rPr>
          <w:rFonts w:ascii="Times New Roman" w:hAnsi="Times New Roman"/>
          <w:sz w:val="28"/>
          <w:szCs w:val="28"/>
        </w:rPr>
      </w:pPr>
      <w:r>
        <w:rPr>
          <w:rFonts w:ascii="Times New Roman" w:hAnsi="Times New Roman"/>
          <w:sz w:val="28"/>
          <w:szCs w:val="28"/>
        </w:rPr>
        <w:t>В течение 3</w:t>
      </w:r>
      <w:r w:rsidR="00881D95">
        <w:rPr>
          <w:rFonts w:ascii="Times New Roman" w:hAnsi="Times New Roman"/>
          <w:sz w:val="28"/>
          <w:szCs w:val="28"/>
        </w:rPr>
        <w:t>-го</w:t>
      </w:r>
      <w:r>
        <w:rPr>
          <w:rFonts w:ascii="Times New Roman" w:hAnsi="Times New Roman"/>
          <w:sz w:val="28"/>
          <w:szCs w:val="28"/>
        </w:rPr>
        <w:t xml:space="preserve"> года обучения ученик должен пройти: </w:t>
      </w:r>
    </w:p>
    <w:p w:rsidR="00616ABA" w:rsidRDefault="00881D95" w:rsidP="002263E6">
      <w:pPr>
        <w:spacing w:after="0" w:line="360" w:lineRule="auto"/>
        <w:ind w:firstLine="706"/>
        <w:jc w:val="both"/>
        <w:rPr>
          <w:rFonts w:ascii="Times New Roman" w:hAnsi="Times New Roman"/>
          <w:sz w:val="28"/>
          <w:szCs w:val="28"/>
        </w:rPr>
      </w:pPr>
      <w:r>
        <w:rPr>
          <w:rFonts w:ascii="Times New Roman" w:hAnsi="Times New Roman"/>
          <w:sz w:val="28"/>
          <w:szCs w:val="28"/>
        </w:rPr>
        <w:t>г</w:t>
      </w:r>
      <w:r w:rsidR="00023B33">
        <w:rPr>
          <w:rFonts w:ascii="Times New Roman" w:hAnsi="Times New Roman"/>
          <w:sz w:val="28"/>
          <w:szCs w:val="28"/>
        </w:rPr>
        <w:t>аммы до 3-х знаков при ключе</w:t>
      </w:r>
      <w:r>
        <w:rPr>
          <w:rFonts w:ascii="Times New Roman" w:hAnsi="Times New Roman"/>
          <w:sz w:val="28"/>
          <w:szCs w:val="28"/>
        </w:rPr>
        <w:t>:</w:t>
      </w:r>
      <w:r w:rsidR="00023B33">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023B33">
        <w:rPr>
          <w:rFonts w:ascii="Times New Roman" w:hAnsi="Times New Roman"/>
          <w:sz w:val="28"/>
          <w:szCs w:val="28"/>
        </w:rPr>
        <w:t>разными ритмическими вариантами, арпеджио,аккорды</w:t>
      </w:r>
      <w:r w:rsidR="00A5752F">
        <w:rPr>
          <w:rFonts w:ascii="Times New Roman" w:hAnsi="Times New Roman"/>
          <w:sz w:val="28"/>
          <w:szCs w:val="28"/>
        </w:rPr>
        <w:t xml:space="preserve"> – двумя руками</w:t>
      </w:r>
      <w:r w:rsidR="00023B33">
        <w:rPr>
          <w:rFonts w:ascii="Times New Roman" w:hAnsi="Times New Roman"/>
          <w:sz w:val="28"/>
          <w:szCs w:val="28"/>
        </w:rPr>
        <w:t>;</w:t>
      </w:r>
    </w:p>
    <w:p w:rsidR="00616ABA" w:rsidRDefault="00616ABA" w:rsidP="002263E6">
      <w:pPr>
        <w:spacing w:after="0" w:line="360" w:lineRule="auto"/>
        <w:ind w:firstLine="709"/>
        <w:jc w:val="both"/>
        <w:rPr>
          <w:rFonts w:ascii="Times New Roman" w:hAnsi="Times New Roman"/>
          <w:sz w:val="28"/>
          <w:szCs w:val="28"/>
        </w:rPr>
      </w:pPr>
      <w:r>
        <w:rPr>
          <w:rFonts w:ascii="Times New Roman" w:hAnsi="Times New Roman"/>
          <w:sz w:val="28"/>
          <w:szCs w:val="28"/>
        </w:rPr>
        <w:t>4</w:t>
      </w:r>
      <w:r w:rsidR="00023B33">
        <w:rPr>
          <w:rFonts w:ascii="Times New Roman" w:hAnsi="Times New Roman"/>
          <w:sz w:val="28"/>
          <w:szCs w:val="28"/>
        </w:rPr>
        <w:t>-</w:t>
      </w:r>
      <w:r>
        <w:rPr>
          <w:rFonts w:ascii="Times New Roman" w:hAnsi="Times New Roman"/>
          <w:sz w:val="28"/>
          <w:szCs w:val="28"/>
        </w:rPr>
        <w:t>6 этюдов на различные виды техники;</w:t>
      </w:r>
    </w:p>
    <w:p w:rsidR="00616ABA" w:rsidRDefault="00616ABA" w:rsidP="002263E6">
      <w:pPr>
        <w:spacing w:after="0" w:line="360" w:lineRule="auto"/>
        <w:ind w:firstLine="709"/>
        <w:jc w:val="both"/>
        <w:rPr>
          <w:rFonts w:ascii="Times New Roman" w:hAnsi="Times New Roman"/>
          <w:sz w:val="28"/>
          <w:szCs w:val="28"/>
        </w:rPr>
      </w:pPr>
      <w:r>
        <w:rPr>
          <w:rFonts w:ascii="Times New Roman" w:hAnsi="Times New Roman"/>
          <w:sz w:val="28"/>
          <w:szCs w:val="28"/>
        </w:rPr>
        <w:t>10-12 пьес различного характера, включая переложения зарубежных и отечественных композиторов.</w:t>
      </w:r>
    </w:p>
    <w:p w:rsidR="00616ABA" w:rsidRDefault="00616ABA" w:rsidP="00616ABA">
      <w:pPr>
        <w:keepNext/>
        <w:keepLines/>
        <w:spacing w:before="28"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lastRenderedPageBreak/>
        <w:t>За учебный год учащийся должен исполнить:</w:t>
      </w:r>
    </w:p>
    <w:p w:rsidR="00616ABA" w:rsidRDefault="00616ABA" w:rsidP="00616ABA">
      <w:pPr>
        <w:keepNext/>
        <w:keepLines/>
        <w:spacing w:before="28" w:after="0" w:line="240" w:lineRule="auto"/>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6</w:t>
      </w:r>
    </w:p>
    <w:tbl>
      <w:tblPr>
        <w:tblW w:w="0" w:type="auto"/>
        <w:jc w:val="center"/>
        <w:tblLayout w:type="fixed"/>
        <w:tblLook w:val="0000" w:firstRow="0" w:lastRow="0" w:firstColumn="0" w:lastColumn="0" w:noHBand="0" w:noVBand="0"/>
      </w:tblPr>
      <w:tblGrid>
        <w:gridCol w:w="4920"/>
        <w:gridCol w:w="4920"/>
      </w:tblGrid>
      <w:tr w:rsidR="00616ABA" w:rsidTr="00F54696">
        <w:trPr>
          <w:trHeight w:val="389"/>
          <w:jc w:val="center"/>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F54696">
        <w:trPr>
          <w:trHeight w:val="389"/>
          <w:jc w:val="center"/>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5E1742"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Октябрь – технический зачет </w:t>
            </w:r>
            <w:r w:rsidR="00125459">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830529" w:rsidRPr="00830529" w:rsidRDefault="00830529" w:rsidP="002263E6">
      <w:pPr>
        <w:shd w:val="clear" w:color="auto" w:fill="FFFFFF"/>
        <w:tabs>
          <w:tab w:val="left" w:pos="426"/>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1 </w:t>
      </w:r>
      <w:r w:rsidRPr="00830529">
        <w:rPr>
          <w:rFonts w:ascii="Times New Roman" w:hAnsi="Times New Roman" w:cs="Times New Roman"/>
          <w:b/>
          <w:sz w:val="28"/>
          <w:szCs w:val="28"/>
        </w:rPr>
        <w:t xml:space="preserve">вариант </w:t>
      </w:r>
    </w:p>
    <w:p w:rsidR="00830529" w:rsidRPr="00830529" w:rsidRDefault="00830529" w:rsidP="002263E6">
      <w:pPr>
        <w:widowControl w:val="0"/>
        <w:numPr>
          <w:ilvl w:val="0"/>
          <w:numId w:val="28"/>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 xml:space="preserve">Хаслингер Г. Сонатина </w:t>
      </w:r>
      <w:r w:rsidRPr="00830529">
        <w:rPr>
          <w:rFonts w:ascii="Times New Roman" w:hAnsi="Times New Roman" w:cs="Times New Roman"/>
          <w:sz w:val="28"/>
          <w:szCs w:val="28"/>
          <w:lang w:val="en-US"/>
        </w:rPr>
        <w:t>C</w:t>
      </w:r>
      <w:r w:rsidRPr="00830529">
        <w:rPr>
          <w:rFonts w:ascii="Times New Roman" w:hAnsi="Times New Roman" w:cs="Times New Roman"/>
          <w:sz w:val="28"/>
          <w:szCs w:val="28"/>
        </w:rPr>
        <w:t>-</w:t>
      </w:r>
      <w:r w:rsidRPr="00830529">
        <w:rPr>
          <w:rFonts w:ascii="Times New Roman" w:hAnsi="Times New Roman" w:cs="Times New Roman"/>
          <w:sz w:val="28"/>
          <w:szCs w:val="28"/>
          <w:lang w:val="en-US"/>
        </w:rPr>
        <w:t>dur</w:t>
      </w:r>
    </w:p>
    <w:p w:rsidR="00830529" w:rsidRDefault="00830529" w:rsidP="002263E6">
      <w:pPr>
        <w:widowControl w:val="0"/>
        <w:numPr>
          <w:ilvl w:val="0"/>
          <w:numId w:val="28"/>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Доренский А. «Закарпатский танец»</w:t>
      </w:r>
    </w:p>
    <w:p w:rsidR="00830529" w:rsidRPr="00830529" w:rsidRDefault="00830529" w:rsidP="002263E6">
      <w:pPr>
        <w:tabs>
          <w:tab w:val="left" w:pos="426"/>
          <w:tab w:val="left" w:pos="2694"/>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2 </w:t>
      </w:r>
      <w:r w:rsidRPr="00830529">
        <w:rPr>
          <w:rFonts w:ascii="Times New Roman" w:hAnsi="Times New Roman" w:cs="Times New Roman"/>
          <w:b/>
          <w:sz w:val="28"/>
          <w:szCs w:val="28"/>
        </w:rPr>
        <w:t>вариант</w:t>
      </w:r>
    </w:p>
    <w:p w:rsidR="00830529" w:rsidRPr="00830529" w:rsidRDefault="00830529" w:rsidP="002263E6">
      <w:pPr>
        <w:widowControl w:val="0"/>
        <w:numPr>
          <w:ilvl w:val="0"/>
          <w:numId w:val="29"/>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Прибылов А. Сюита «Кикимора», «Капризная девчонка», «Стрекоза»</w:t>
      </w:r>
    </w:p>
    <w:p w:rsidR="00830529" w:rsidRDefault="00830529" w:rsidP="002263E6">
      <w:pPr>
        <w:widowControl w:val="0"/>
        <w:numPr>
          <w:ilvl w:val="0"/>
          <w:numId w:val="29"/>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30529">
        <w:rPr>
          <w:rFonts w:ascii="Times New Roman" w:hAnsi="Times New Roman" w:cs="Times New Roman"/>
          <w:sz w:val="28"/>
          <w:szCs w:val="28"/>
        </w:rPr>
        <w:t>«Полкис»  финский танец</w:t>
      </w:r>
      <w:r w:rsidR="00494D7D">
        <w:rPr>
          <w:rFonts w:ascii="Times New Roman" w:hAnsi="Times New Roman" w:cs="Times New Roman"/>
          <w:sz w:val="28"/>
          <w:szCs w:val="28"/>
        </w:rPr>
        <w:t>,</w:t>
      </w:r>
      <w:r w:rsidRPr="00830529">
        <w:rPr>
          <w:rFonts w:ascii="Times New Roman" w:hAnsi="Times New Roman" w:cs="Times New Roman"/>
          <w:sz w:val="28"/>
          <w:szCs w:val="28"/>
        </w:rPr>
        <w:t xml:space="preserve"> обр. С.Двилянского</w:t>
      </w: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A5752F" w:rsidRPr="00830529" w:rsidRDefault="00A5752F" w:rsidP="002263E6">
      <w:pPr>
        <w:shd w:val="clear" w:color="auto" w:fill="FFFFFF"/>
        <w:tabs>
          <w:tab w:val="left" w:pos="426"/>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1 </w:t>
      </w:r>
      <w:r w:rsidRPr="00830529">
        <w:rPr>
          <w:rFonts w:ascii="Times New Roman" w:hAnsi="Times New Roman" w:cs="Times New Roman"/>
          <w:b/>
          <w:sz w:val="28"/>
          <w:szCs w:val="28"/>
        </w:rPr>
        <w:t xml:space="preserve">вариант </w:t>
      </w:r>
    </w:p>
    <w:p w:rsid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sz w:val="28"/>
          <w:szCs w:val="28"/>
          <w:lang w:bidi="he-IL"/>
        </w:rPr>
      </w:pPr>
      <w:r>
        <w:rPr>
          <w:rFonts w:ascii="Times New Roman" w:hAnsi="Times New Roman"/>
          <w:sz w:val="28"/>
          <w:szCs w:val="28"/>
          <w:lang w:bidi="he-IL"/>
        </w:rPr>
        <w:t>1. Бах Ф.Э. Менуэт фа минор</w:t>
      </w:r>
    </w:p>
    <w:p w:rsidR="00A5752F" w:rsidRP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Pr="00830529">
        <w:rPr>
          <w:rFonts w:ascii="Times New Roman" w:hAnsi="Times New Roman" w:cs="Times New Roman"/>
          <w:sz w:val="28"/>
          <w:szCs w:val="28"/>
        </w:rPr>
        <w:t xml:space="preserve">Малиновский С. </w:t>
      </w:r>
      <w:r>
        <w:rPr>
          <w:rFonts w:ascii="Times New Roman" w:hAnsi="Times New Roman" w:cs="Times New Roman"/>
          <w:sz w:val="28"/>
          <w:szCs w:val="28"/>
        </w:rPr>
        <w:t>«</w:t>
      </w:r>
      <w:r w:rsidRPr="00830529">
        <w:rPr>
          <w:rFonts w:ascii="Times New Roman" w:hAnsi="Times New Roman" w:cs="Times New Roman"/>
          <w:sz w:val="28"/>
          <w:szCs w:val="28"/>
        </w:rPr>
        <w:t>Веселые каникулы</w:t>
      </w:r>
      <w:r>
        <w:rPr>
          <w:rFonts w:ascii="Times New Roman" w:hAnsi="Times New Roman" w:cs="Times New Roman"/>
          <w:sz w:val="28"/>
          <w:szCs w:val="28"/>
        </w:rPr>
        <w:t>»</w:t>
      </w:r>
    </w:p>
    <w:p w:rsidR="00A5752F" w:rsidRPr="00A5752F" w:rsidRDefault="00A5752F" w:rsidP="002263E6">
      <w:pPr>
        <w:widowControl w:val="0"/>
        <w:numPr>
          <w:ilvl w:val="0"/>
          <w:numId w:val="28"/>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b/>
          <w:sz w:val="28"/>
          <w:szCs w:val="28"/>
        </w:rPr>
      </w:pPr>
      <w:r w:rsidRPr="00830529">
        <w:rPr>
          <w:rFonts w:ascii="Times New Roman" w:hAnsi="Times New Roman" w:cs="Times New Roman"/>
          <w:sz w:val="28"/>
          <w:szCs w:val="28"/>
        </w:rPr>
        <w:t>Манчини Г. «Розовая пантера»</w:t>
      </w:r>
    </w:p>
    <w:p w:rsidR="00A5752F" w:rsidRPr="00830529" w:rsidRDefault="00A5752F" w:rsidP="002263E6">
      <w:pPr>
        <w:tabs>
          <w:tab w:val="left" w:pos="426"/>
          <w:tab w:val="left" w:pos="2694"/>
        </w:tabs>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2 </w:t>
      </w:r>
      <w:r w:rsidRPr="00830529">
        <w:rPr>
          <w:rFonts w:ascii="Times New Roman" w:hAnsi="Times New Roman" w:cs="Times New Roman"/>
          <w:b/>
          <w:sz w:val="28"/>
          <w:szCs w:val="28"/>
        </w:rPr>
        <w:t>вариант</w:t>
      </w:r>
    </w:p>
    <w:p w:rsidR="00A5752F" w:rsidRP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881D95">
        <w:rPr>
          <w:rFonts w:ascii="Times New Roman" w:hAnsi="Times New Roman"/>
          <w:sz w:val="28"/>
          <w:szCs w:val="28"/>
          <w:lang w:bidi="he-IL"/>
        </w:rPr>
        <w:t>Гедике А. Тре</w:t>
      </w:r>
      <w:r>
        <w:rPr>
          <w:rFonts w:ascii="Times New Roman" w:hAnsi="Times New Roman"/>
          <w:sz w:val="28"/>
          <w:szCs w:val="28"/>
          <w:lang w:bidi="he-IL"/>
        </w:rPr>
        <w:t>хголосная прелюдия</w:t>
      </w:r>
    </w:p>
    <w:p w:rsidR="00A5752F" w:rsidRPr="00A5752F" w:rsidRDefault="00A5752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Pr="00A5752F">
        <w:rPr>
          <w:rFonts w:ascii="Times New Roman" w:hAnsi="Times New Roman"/>
          <w:sz w:val="28"/>
          <w:szCs w:val="28"/>
          <w:lang w:bidi="he-IL"/>
        </w:rPr>
        <w:t xml:space="preserve">Бетховен Л. Сонатина и Рондо Фа мажор </w:t>
      </w:r>
    </w:p>
    <w:p w:rsidR="00A5752F" w:rsidRPr="00A5752F" w:rsidRDefault="00881D95" w:rsidP="002263E6">
      <w:pPr>
        <w:widowControl w:val="0"/>
        <w:numPr>
          <w:ilvl w:val="0"/>
          <w:numId w:val="29"/>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Палмер-Хагис«Полька </w:t>
      </w:r>
      <w:r w:rsidR="00A5752F" w:rsidRPr="00A5752F">
        <w:rPr>
          <w:rFonts w:ascii="Times New Roman" w:hAnsi="Times New Roman" w:cs="Times New Roman"/>
          <w:sz w:val="28"/>
          <w:szCs w:val="28"/>
        </w:rPr>
        <w:t>Эмилия</w:t>
      </w:r>
      <w:r>
        <w:rPr>
          <w:rFonts w:ascii="Times New Roman" w:hAnsi="Times New Roman" w:cs="Times New Roman"/>
          <w:sz w:val="28"/>
          <w:szCs w:val="28"/>
        </w:rPr>
        <w:t>»</w:t>
      </w:r>
    </w:p>
    <w:p w:rsidR="00616ABA" w:rsidRPr="00777CF8" w:rsidRDefault="00616ABA" w:rsidP="00A5752F">
      <w:pPr>
        <w:spacing w:after="0" w:line="360" w:lineRule="auto"/>
        <w:jc w:val="both"/>
        <w:rPr>
          <w:rFonts w:ascii="Times New Roman" w:hAnsi="Times New Roman"/>
          <w:b/>
          <w:sz w:val="16"/>
          <w:szCs w:val="16"/>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Четвертый класс (2 часа в неделю)</w:t>
      </w:r>
    </w:p>
    <w:p w:rsidR="00616ABA" w:rsidRPr="002263E6" w:rsidRDefault="00616ABA" w:rsidP="00616ABA">
      <w:pPr>
        <w:spacing w:after="0" w:line="360" w:lineRule="auto"/>
        <w:ind w:firstLine="709"/>
        <w:jc w:val="both"/>
        <w:rPr>
          <w:rFonts w:ascii="Times New Roman" w:hAnsi="Times New Roman"/>
          <w:kern w:val="28"/>
          <w:sz w:val="28"/>
          <w:szCs w:val="28"/>
        </w:rPr>
      </w:pPr>
      <w:r w:rsidRPr="002263E6">
        <w:rPr>
          <w:rFonts w:ascii="Times New Roman" w:hAnsi="Times New Roman"/>
          <w:kern w:val="28"/>
          <w:sz w:val="28"/>
          <w:szCs w:val="28"/>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lastRenderedPageBreak/>
        <w:tab/>
        <w:t>В программе основное внимание уделя</w:t>
      </w:r>
      <w:r w:rsidR="00A5752F">
        <w:rPr>
          <w:rFonts w:ascii="Times New Roman" w:hAnsi="Times New Roman"/>
          <w:sz w:val="28"/>
          <w:szCs w:val="28"/>
        </w:rPr>
        <w:t xml:space="preserve">ется работе над крупной формой. </w:t>
      </w:r>
      <w:r>
        <w:rPr>
          <w:rFonts w:ascii="Times New Roman" w:hAnsi="Times New Roman"/>
          <w:sz w:val="28"/>
          <w:szCs w:val="28"/>
        </w:rPr>
        <w:t xml:space="preserve">В пьесах-миниатюрах необходимо добиваться конкретики штриха, соответствующего ему </w:t>
      </w:r>
      <w:r w:rsidR="001B533E">
        <w:rPr>
          <w:rFonts w:ascii="Times New Roman" w:hAnsi="Times New Roman"/>
          <w:sz w:val="28"/>
          <w:szCs w:val="28"/>
        </w:rPr>
        <w:t>приема</w:t>
      </w:r>
      <w:r>
        <w:rPr>
          <w:rFonts w:ascii="Times New Roman" w:hAnsi="Times New Roman"/>
          <w:sz w:val="28"/>
          <w:szCs w:val="28"/>
        </w:rPr>
        <w:t>, широкой по диапазону динамики, четкой артикуляции.</w:t>
      </w:r>
    </w:p>
    <w:p w:rsidR="001B533E" w:rsidRDefault="00616ABA" w:rsidP="002263E6">
      <w:pPr>
        <w:spacing w:after="0" w:line="360" w:lineRule="auto"/>
        <w:jc w:val="both"/>
        <w:rPr>
          <w:rFonts w:ascii="Times New Roman" w:hAnsi="Times New Roman" w:cs="Times New Roman"/>
          <w:sz w:val="28"/>
          <w:szCs w:val="28"/>
        </w:rPr>
      </w:pPr>
      <w:r>
        <w:tab/>
      </w:r>
      <w:r w:rsidRPr="001B533E">
        <w:rPr>
          <w:rFonts w:ascii="Times New Roman" w:hAnsi="Times New Roman" w:cs="Times New Roman"/>
          <w:sz w:val="28"/>
          <w:szCs w:val="28"/>
        </w:rPr>
        <w:t xml:space="preserve">Контроль </w:t>
      </w:r>
      <w:r w:rsidR="00D4274C">
        <w:rPr>
          <w:rFonts w:ascii="Times New Roman" w:hAnsi="Times New Roman" w:cs="Times New Roman"/>
          <w:sz w:val="28"/>
          <w:szCs w:val="28"/>
        </w:rPr>
        <w:t>над самостоятельной работой</w:t>
      </w:r>
      <w:r w:rsidRPr="001B533E">
        <w:rPr>
          <w:rFonts w:ascii="Times New Roman" w:hAnsi="Times New Roman" w:cs="Times New Roman"/>
          <w:sz w:val="28"/>
          <w:szCs w:val="28"/>
        </w:rPr>
        <w:t xml:space="preserve">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r w:rsidR="00CF6A8F">
        <w:rPr>
          <w:rFonts w:ascii="Times New Roman" w:hAnsi="Times New Roman" w:cs="Times New Roman"/>
          <w:sz w:val="28"/>
          <w:szCs w:val="28"/>
        </w:rPr>
        <w:t xml:space="preserve">  </w:t>
      </w:r>
      <w:r w:rsidRPr="001B533E">
        <w:rPr>
          <w:rFonts w:ascii="Times New Roman" w:hAnsi="Times New Roman" w:cs="Times New Roman"/>
          <w:sz w:val="28"/>
          <w:szCs w:val="28"/>
        </w:rPr>
        <w:t>Упражнения на раз</w:t>
      </w:r>
      <w:r w:rsidR="00D4274C">
        <w:rPr>
          <w:rFonts w:ascii="Times New Roman" w:hAnsi="Times New Roman" w:cs="Times New Roman"/>
          <w:sz w:val="28"/>
          <w:szCs w:val="28"/>
        </w:rPr>
        <w:t>лич</w:t>
      </w:r>
      <w:r w:rsidRPr="001B533E">
        <w:rPr>
          <w:rFonts w:ascii="Times New Roman" w:hAnsi="Times New Roman" w:cs="Times New Roman"/>
          <w:sz w:val="28"/>
          <w:szCs w:val="28"/>
        </w:rPr>
        <w:t>ные виды техники.</w:t>
      </w:r>
      <w:r w:rsidR="001B533E">
        <w:rPr>
          <w:rFonts w:ascii="Times New Roman" w:hAnsi="Times New Roman" w:cs="Times New Roman"/>
          <w:sz w:val="28"/>
          <w:szCs w:val="28"/>
        </w:rPr>
        <w:t xml:space="preserve"> У</w:t>
      </w:r>
      <w:r w:rsidR="001B533E" w:rsidRPr="001B533E">
        <w:rPr>
          <w:rFonts w:ascii="Times New Roman" w:hAnsi="Times New Roman" w:cs="Times New Roman"/>
          <w:sz w:val="28"/>
          <w:szCs w:val="28"/>
        </w:rPr>
        <w:t xml:space="preserve">мение </w:t>
      </w:r>
      <w:r w:rsidR="001B533E">
        <w:rPr>
          <w:rFonts w:ascii="Times New Roman" w:hAnsi="Times New Roman" w:cs="Times New Roman"/>
          <w:sz w:val="28"/>
          <w:szCs w:val="28"/>
        </w:rPr>
        <w:t>подобрать а</w:t>
      </w:r>
      <w:r w:rsidR="001B533E" w:rsidRPr="001B533E">
        <w:rPr>
          <w:rFonts w:ascii="Times New Roman" w:hAnsi="Times New Roman" w:cs="Times New Roman"/>
          <w:sz w:val="28"/>
          <w:szCs w:val="28"/>
        </w:rPr>
        <w:t>ккомпанемент к мелодии песен с буквенно-цифров</w:t>
      </w:r>
      <w:r w:rsidR="00D4274C">
        <w:rPr>
          <w:rFonts w:ascii="Times New Roman" w:hAnsi="Times New Roman" w:cs="Times New Roman"/>
          <w:sz w:val="28"/>
          <w:szCs w:val="28"/>
        </w:rPr>
        <w:t>ым обозначением гармонии</w:t>
      </w:r>
      <w:r w:rsidR="001B533E" w:rsidRPr="001B533E">
        <w:rPr>
          <w:rFonts w:ascii="Times New Roman" w:hAnsi="Times New Roman" w:cs="Times New Roman"/>
          <w:sz w:val="28"/>
          <w:szCs w:val="28"/>
        </w:rPr>
        <w:t xml:space="preserve">. Самостоятельный разбор пьес </w:t>
      </w:r>
      <w:r w:rsidR="00D4274C">
        <w:rPr>
          <w:rFonts w:ascii="Times New Roman" w:hAnsi="Times New Roman" w:cs="Times New Roman"/>
          <w:sz w:val="28"/>
          <w:szCs w:val="28"/>
        </w:rPr>
        <w:t xml:space="preserve">первого </w:t>
      </w:r>
      <w:r w:rsidR="001B533E" w:rsidRPr="001B533E">
        <w:rPr>
          <w:rFonts w:ascii="Times New Roman" w:hAnsi="Times New Roman" w:cs="Times New Roman"/>
          <w:sz w:val="28"/>
          <w:szCs w:val="28"/>
        </w:rPr>
        <w:t xml:space="preserve">класса трудности. </w:t>
      </w:r>
      <w:r w:rsidR="001B533E">
        <w:rPr>
          <w:rFonts w:ascii="Times New Roman" w:hAnsi="Times New Roman"/>
          <w:sz w:val="28"/>
          <w:szCs w:val="28"/>
        </w:rPr>
        <w:t>Чтение нот с листа. Подбор по слуху.</w:t>
      </w:r>
    </w:p>
    <w:p w:rsidR="00616ABA" w:rsidRPr="001B533E" w:rsidRDefault="00616ABA" w:rsidP="002263E6">
      <w:pPr>
        <w:spacing w:after="0" w:line="360" w:lineRule="auto"/>
        <w:ind w:firstLine="709"/>
        <w:jc w:val="both"/>
        <w:rPr>
          <w:rFonts w:ascii="Times New Roman" w:hAnsi="Times New Roman" w:cs="Times New Roman"/>
          <w:sz w:val="28"/>
          <w:szCs w:val="28"/>
        </w:rPr>
      </w:pPr>
      <w:r>
        <w:rPr>
          <w:rFonts w:ascii="Times New Roman" w:hAnsi="Times New Roman"/>
          <w:sz w:val="28"/>
          <w:szCs w:val="28"/>
        </w:rPr>
        <w:t>В течение 4</w:t>
      </w:r>
      <w:r w:rsidR="00D4274C">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1B533E" w:rsidRDefault="00D4274C" w:rsidP="002263E6">
      <w:pPr>
        <w:spacing w:after="0" w:line="360" w:lineRule="auto"/>
        <w:ind w:firstLine="706"/>
        <w:jc w:val="both"/>
        <w:rPr>
          <w:rFonts w:ascii="Times New Roman" w:hAnsi="Times New Roman"/>
          <w:sz w:val="28"/>
          <w:szCs w:val="28"/>
        </w:rPr>
      </w:pPr>
      <w:r>
        <w:rPr>
          <w:rFonts w:ascii="Times New Roman" w:hAnsi="Times New Roman"/>
          <w:sz w:val="28"/>
          <w:szCs w:val="28"/>
        </w:rPr>
        <w:t>г</w:t>
      </w:r>
      <w:r w:rsidR="001B533E">
        <w:rPr>
          <w:rFonts w:ascii="Times New Roman" w:hAnsi="Times New Roman"/>
          <w:sz w:val="28"/>
          <w:szCs w:val="28"/>
        </w:rPr>
        <w:t>аммы до 4-х знаков при ключе</w:t>
      </w:r>
      <w:r>
        <w:rPr>
          <w:rFonts w:ascii="Times New Roman" w:hAnsi="Times New Roman"/>
          <w:sz w:val="28"/>
          <w:szCs w:val="28"/>
        </w:rPr>
        <w:t>:</w:t>
      </w:r>
      <w:r w:rsidR="001B533E">
        <w:rPr>
          <w:rFonts w:ascii="Times New Roman" w:hAnsi="Times New Roman"/>
          <w:sz w:val="28"/>
          <w:szCs w:val="28"/>
        </w:rPr>
        <w:t xml:space="preserve"> минорные и мажорные раз</w:t>
      </w:r>
      <w:r>
        <w:rPr>
          <w:rFonts w:ascii="Times New Roman" w:hAnsi="Times New Roman"/>
          <w:sz w:val="28"/>
          <w:szCs w:val="28"/>
        </w:rPr>
        <w:t>лич</w:t>
      </w:r>
      <w:r w:rsidR="001B533E">
        <w:rPr>
          <w:rFonts w:ascii="Times New Roman" w:hAnsi="Times New Roman"/>
          <w:sz w:val="28"/>
          <w:szCs w:val="28"/>
        </w:rPr>
        <w:t>ными ритмическими вариантами (дуоли, триоли, квартоли), арпеджио,аккорды – двумя руками;</w:t>
      </w:r>
    </w:p>
    <w:p w:rsidR="00616ABA" w:rsidRDefault="00616ABA" w:rsidP="002263E6">
      <w:pPr>
        <w:spacing w:after="0" w:line="360" w:lineRule="auto"/>
        <w:ind w:firstLine="729"/>
        <w:jc w:val="both"/>
        <w:rPr>
          <w:rFonts w:ascii="Times New Roman" w:hAnsi="Times New Roman"/>
          <w:sz w:val="28"/>
          <w:szCs w:val="28"/>
        </w:rPr>
      </w:pPr>
      <w:r>
        <w:rPr>
          <w:rFonts w:ascii="Times New Roman" w:hAnsi="Times New Roman"/>
          <w:sz w:val="28"/>
          <w:szCs w:val="28"/>
        </w:rPr>
        <w:t>4-6 этюдов на различные виды техники;</w:t>
      </w:r>
    </w:p>
    <w:p w:rsidR="00125459" w:rsidRPr="00402A76" w:rsidRDefault="00616ABA" w:rsidP="002263E6">
      <w:pPr>
        <w:spacing w:after="0" w:line="360" w:lineRule="auto"/>
        <w:ind w:firstLine="729"/>
        <w:jc w:val="both"/>
        <w:rPr>
          <w:rFonts w:ascii="Times New Roman" w:hAnsi="Times New Roman"/>
          <w:sz w:val="28"/>
          <w:szCs w:val="28"/>
        </w:rPr>
      </w:pPr>
      <w:r>
        <w:rPr>
          <w:rFonts w:ascii="Times New Roman" w:hAnsi="Times New Roman"/>
          <w:sz w:val="28"/>
          <w:szCs w:val="28"/>
        </w:rPr>
        <w:t>10-12 пьес различного характера, включая переложения зарубежных и отечественных композиторов.</w:t>
      </w:r>
    </w:p>
    <w:p w:rsidR="00125459"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b/>
          <w:sz w:val="28"/>
          <w:szCs w:val="28"/>
        </w:rPr>
        <w:t>За учебный год учащийся должен исполнить</w:t>
      </w:r>
      <w:r>
        <w:rPr>
          <w:rFonts w:ascii="Times New Roman" w:eastAsia="Times New Roman" w:hAnsi="Times New Roman"/>
          <w:sz w:val="28"/>
          <w:szCs w:val="28"/>
        </w:rPr>
        <w:t>:</w:t>
      </w:r>
    </w:p>
    <w:p w:rsidR="00616ABA" w:rsidRDefault="00616ABA" w:rsidP="00616ABA">
      <w:pPr>
        <w:spacing w:after="0" w:line="360" w:lineRule="auto"/>
        <w:jc w:val="both"/>
        <w:rPr>
          <w:rFonts w:ascii="Times New Roman" w:eastAsia="Times New Roman" w:hAnsi="Times New Roman"/>
          <w:b/>
          <w:i/>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b/>
          <w:i/>
          <w:sz w:val="28"/>
          <w:szCs w:val="28"/>
        </w:rPr>
        <w:t>Таблица 7</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125459"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(одна гамма, один этюд, чтение с листа, знание терминов</w:t>
            </w:r>
            <w:r w:rsidR="00616ABA">
              <w:rPr>
                <w:rFonts w:ascii="Times New Roman" w:eastAsia="Times New Roman" w:hAnsi="Times New Roman"/>
                <w:sz w:val="28"/>
                <w:szCs w:val="2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w:t>
            </w:r>
            <w:r w:rsidRPr="00CB359C">
              <w:rPr>
                <w:rFonts w:ascii="Times New Roman" w:eastAsia="Times New Roman" w:hAnsi="Times New Roman"/>
                <w:sz w:val="18"/>
                <w:szCs w:val="18"/>
              </w:rPr>
              <w:t>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125459" w:rsidRDefault="00125459"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 чтение с листа, знание терминов).</w:t>
            </w:r>
          </w:p>
          <w:p w:rsidR="00616ABA" w:rsidRPr="00CB359C"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Май – </w:t>
            </w:r>
            <w:r w:rsidRPr="00CB359C">
              <w:rPr>
                <w:rFonts w:ascii="Times New Roman" w:eastAsia="Times New Roman" w:hAnsi="Times New Roman"/>
                <w:sz w:val="18"/>
                <w:szCs w:val="18"/>
              </w:rPr>
              <w:t xml:space="preserve">экзамен (зачет) </w:t>
            </w:r>
          </w:p>
          <w:p w:rsidR="00616ABA" w:rsidRDefault="00616ABA" w:rsidP="00D46811">
            <w:pPr>
              <w:spacing w:before="28" w:after="0"/>
              <w:jc w:val="both"/>
              <w:rPr>
                <w:rFonts w:ascii="Times New Roman" w:eastAsia="Times New Roman" w:hAnsi="Times New Roman"/>
                <w:sz w:val="28"/>
                <w:szCs w:val="28"/>
              </w:rPr>
            </w:pPr>
            <w:r w:rsidRPr="00CB359C">
              <w:rPr>
                <w:rFonts w:ascii="Times New Roman" w:eastAsia="Times New Roman" w:hAnsi="Times New Roman"/>
                <w:sz w:val="18"/>
                <w:szCs w:val="18"/>
              </w:rPr>
              <w:t>(3 разнохарактерных произведения, включая произведение крупной формы).</w:t>
            </w:r>
          </w:p>
        </w:tc>
      </w:tr>
    </w:tbl>
    <w:p w:rsidR="00616ABA" w:rsidRPr="00777CF8" w:rsidRDefault="00616ABA" w:rsidP="00616ABA">
      <w:pPr>
        <w:spacing w:after="0" w:line="240" w:lineRule="auto"/>
        <w:jc w:val="both"/>
        <w:rPr>
          <w:rFonts w:ascii="Times New Roman" w:hAnsi="Times New Roman"/>
          <w:sz w:val="16"/>
          <w:szCs w:val="16"/>
        </w:rPr>
      </w:pP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6F47F9" w:rsidRPr="006F47F9" w:rsidRDefault="006F47F9"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1 вариант</w:t>
      </w:r>
    </w:p>
    <w:p w:rsidR="006F47F9" w:rsidRPr="006F47F9" w:rsidRDefault="004B7081" w:rsidP="002263E6">
      <w:pPr>
        <w:widowControl w:val="0"/>
        <w:numPr>
          <w:ilvl w:val="0"/>
          <w:numId w:val="30"/>
        </w:numPr>
        <w:tabs>
          <w:tab w:val="left" w:pos="0"/>
        </w:tabs>
        <w:suppressAutoHyphens w:val="0"/>
        <w:autoSpaceDE w:val="0"/>
        <w:autoSpaceDN w:val="0"/>
        <w:adjustRightInd w:val="0"/>
        <w:spacing w:after="0" w:line="360" w:lineRule="auto"/>
        <w:ind w:left="0" w:hanging="284"/>
        <w:rPr>
          <w:rFonts w:ascii="Times New Roman" w:hAnsi="Times New Roman" w:cs="Times New Roman"/>
          <w:sz w:val="28"/>
          <w:szCs w:val="28"/>
        </w:rPr>
      </w:pPr>
      <w:r>
        <w:rPr>
          <w:rFonts w:ascii="Times New Roman" w:hAnsi="Times New Roman" w:cs="Times New Roman"/>
          <w:sz w:val="28"/>
          <w:szCs w:val="28"/>
        </w:rPr>
        <w:t>Лундк</w:t>
      </w:r>
      <w:r w:rsidR="006F47F9" w:rsidRPr="006F47F9">
        <w:rPr>
          <w:rFonts w:ascii="Times New Roman" w:hAnsi="Times New Roman" w:cs="Times New Roman"/>
          <w:sz w:val="28"/>
          <w:szCs w:val="28"/>
        </w:rPr>
        <w:t xml:space="preserve">вист Т. «Канон»  </w:t>
      </w:r>
      <w:r w:rsidR="006F47F9" w:rsidRPr="006F47F9">
        <w:rPr>
          <w:rFonts w:ascii="Times New Roman" w:hAnsi="Times New Roman" w:cs="Times New Roman"/>
          <w:sz w:val="28"/>
          <w:szCs w:val="28"/>
          <w:lang w:val="en-US"/>
        </w:rPr>
        <w:t>C</w:t>
      </w:r>
      <w:r w:rsidR="006F47F9" w:rsidRPr="006F47F9">
        <w:rPr>
          <w:rFonts w:ascii="Times New Roman" w:hAnsi="Times New Roman" w:cs="Times New Roman"/>
          <w:sz w:val="28"/>
          <w:szCs w:val="28"/>
        </w:rPr>
        <w:t>-</w:t>
      </w:r>
      <w:r w:rsidR="006F47F9" w:rsidRPr="006F47F9">
        <w:rPr>
          <w:rFonts w:ascii="Times New Roman" w:hAnsi="Times New Roman" w:cs="Times New Roman"/>
          <w:sz w:val="28"/>
          <w:szCs w:val="28"/>
          <w:lang w:val="en-US"/>
        </w:rPr>
        <w:t>dur</w:t>
      </w:r>
    </w:p>
    <w:p w:rsidR="003451A5" w:rsidRPr="003451A5" w:rsidRDefault="006F47F9" w:rsidP="002263E6">
      <w:pPr>
        <w:widowControl w:val="0"/>
        <w:numPr>
          <w:ilvl w:val="0"/>
          <w:numId w:val="30"/>
        </w:numPr>
        <w:tabs>
          <w:tab w:val="left" w:pos="0"/>
        </w:tabs>
        <w:suppressAutoHyphens w:val="0"/>
        <w:autoSpaceDE w:val="0"/>
        <w:autoSpaceDN w:val="0"/>
        <w:adjustRightInd w:val="0"/>
        <w:spacing w:after="0" w:line="360" w:lineRule="auto"/>
        <w:ind w:left="0" w:hanging="284"/>
        <w:rPr>
          <w:rFonts w:ascii="Times New Roman" w:hAnsi="Times New Roman" w:cs="Times New Roman"/>
          <w:sz w:val="28"/>
          <w:szCs w:val="28"/>
        </w:rPr>
      </w:pPr>
      <w:r w:rsidRPr="006F47F9">
        <w:rPr>
          <w:rFonts w:ascii="Times New Roman" w:hAnsi="Times New Roman" w:cs="Times New Roman"/>
          <w:sz w:val="28"/>
          <w:szCs w:val="28"/>
        </w:rPr>
        <w:t>«Саратовские переборы»</w:t>
      </w:r>
      <w:r w:rsidR="00494D7D">
        <w:rPr>
          <w:rFonts w:ascii="Times New Roman" w:hAnsi="Times New Roman" w:cs="Times New Roman"/>
          <w:sz w:val="28"/>
          <w:szCs w:val="28"/>
        </w:rPr>
        <w:t>,</w:t>
      </w:r>
      <w:r w:rsidRPr="006F47F9">
        <w:rPr>
          <w:rFonts w:ascii="Times New Roman" w:hAnsi="Times New Roman" w:cs="Times New Roman"/>
          <w:sz w:val="28"/>
          <w:szCs w:val="28"/>
        </w:rPr>
        <w:t xml:space="preserve"> обр. В.Кузнецова</w:t>
      </w:r>
    </w:p>
    <w:p w:rsidR="006F47F9" w:rsidRPr="006F47F9" w:rsidRDefault="006F47F9"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2 вариант</w:t>
      </w:r>
    </w:p>
    <w:p w:rsidR="003451A5" w:rsidRDefault="006F47F9" w:rsidP="002263E6">
      <w:pPr>
        <w:tabs>
          <w:tab w:val="left" w:pos="0"/>
        </w:tabs>
        <w:spacing w:after="0" w:line="360" w:lineRule="auto"/>
        <w:rPr>
          <w:rFonts w:ascii="Times New Roman" w:hAnsi="Times New Roman" w:cs="Times New Roman"/>
          <w:sz w:val="28"/>
          <w:szCs w:val="28"/>
        </w:rPr>
      </w:pPr>
      <w:r w:rsidRPr="006F47F9">
        <w:rPr>
          <w:rFonts w:ascii="Times New Roman" w:hAnsi="Times New Roman" w:cs="Times New Roman"/>
          <w:sz w:val="28"/>
          <w:szCs w:val="28"/>
        </w:rPr>
        <w:t xml:space="preserve">1. Гендель Г. Чакона  </w:t>
      </w:r>
      <w:r w:rsidRPr="006F47F9">
        <w:rPr>
          <w:rFonts w:ascii="Times New Roman" w:hAnsi="Times New Roman" w:cs="Times New Roman"/>
          <w:sz w:val="28"/>
          <w:szCs w:val="28"/>
          <w:lang w:val="en-US"/>
        </w:rPr>
        <w:t>G</w:t>
      </w:r>
      <w:r w:rsidRPr="006F47F9">
        <w:rPr>
          <w:rFonts w:ascii="Times New Roman" w:hAnsi="Times New Roman" w:cs="Times New Roman"/>
          <w:sz w:val="28"/>
          <w:szCs w:val="28"/>
        </w:rPr>
        <w:t>-</w:t>
      </w:r>
      <w:r w:rsidRPr="006F47F9">
        <w:rPr>
          <w:rFonts w:ascii="Times New Roman" w:hAnsi="Times New Roman" w:cs="Times New Roman"/>
          <w:sz w:val="28"/>
          <w:szCs w:val="28"/>
          <w:lang w:val="en-US"/>
        </w:rPr>
        <w:t>dur</w:t>
      </w:r>
    </w:p>
    <w:p w:rsidR="003451A5" w:rsidRPr="006F47F9" w:rsidRDefault="003451A5" w:rsidP="002263E6">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2. Коробейников И. Сюита</w:t>
      </w: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3451A5" w:rsidRPr="006F47F9" w:rsidRDefault="003451A5"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1 вариант</w:t>
      </w:r>
    </w:p>
    <w:p w:rsidR="003451A5" w:rsidRPr="003451A5" w:rsidRDefault="003451A5" w:rsidP="002263E6">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sidRPr="003451A5">
        <w:rPr>
          <w:rFonts w:ascii="Times New Roman" w:hAnsi="Times New Roman" w:cs="Times New Roman"/>
          <w:sz w:val="28"/>
          <w:szCs w:val="28"/>
        </w:rPr>
        <w:t xml:space="preserve">1. </w:t>
      </w:r>
      <w:r>
        <w:rPr>
          <w:rFonts w:ascii="Times New Roman" w:hAnsi="Times New Roman" w:cs="Times New Roman"/>
          <w:sz w:val="28"/>
          <w:szCs w:val="28"/>
        </w:rPr>
        <w:t>Бах И.С.</w:t>
      </w:r>
      <w:r w:rsidRPr="003451A5">
        <w:rPr>
          <w:rFonts w:ascii="Times New Roman" w:hAnsi="Times New Roman" w:cs="Times New Roman"/>
          <w:sz w:val="28"/>
          <w:szCs w:val="28"/>
        </w:rPr>
        <w:t xml:space="preserve"> Ария C-dur</w:t>
      </w:r>
      <w:r w:rsidR="0002289F">
        <w:rPr>
          <w:rFonts w:ascii="Times New Roman" w:hAnsi="Times New Roman" w:cs="Times New Roman"/>
          <w:sz w:val="28"/>
          <w:szCs w:val="28"/>
        </w:rPr>
        <w:t>ц</w:t>
      </w:r>
    </w:p>
    <w:p w:rsidR="003451A5" w:rsidRPr="003451A5" w:rsidRDefault="003451A5" w:rsidP="002263E6">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sidRPr="003451A5">
        <w:rPr>
          <w:rFonts w:ascii="Times New Roman" w:hAnsi="Times New Roman" w:cs="Times New Roman"/>
          <w:sz w:val="28"/>
          <w:szCs w:val="28"/>
        </w:rPr>
        <w:t>2. Доренский А. Сонатина</w:t>
      </w:r>
    </w:p>
    <w:p w:rsidR="003451A5" w:rsidRDefault="003451A5" w:rsidP="00494D7D">
      <w:pPr>
        <w:widowControl w:val="0"/>
        <w:numPr>
          <w:ilvl w:val="0"/>
          <w:numId w:val="30"/>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3451A5">
        <w:rPr>
          <w:rFonts w:ascii="Times New Roman" w:hAnsi="Times New Roman" w:cs="Times New Roman"/>
          <w:sz w:val="28"/>
          <w:szCs w:val="28"/>
        </w:rPr>
        <w:t>Завальный В.  Интермеццо</w:t>
      </w:r>
    </w:p>
    <w:p w:rsidR="003451A5" w:rsidRPr="003451A5" w:rsidRDefault="003451A5" w:rsidP="002263E6">
      <w:pPr>
        <w:tabs>
          <w:tab w:val="left" w:pos="2694"/>
        </w:tabs>
        <w:spacing w:after="0" w:line="360" w:lineRule="auto"/>
        <w:rPr>
          <w:rFonts w:ascii="Times New Roman" w:hAnsi="Times New Roman" w:cs="Times New Roman"/>
          <w:b/>
          <w:sz w:val="28"/>
          <w:szCs w:val="28"/>
        </w:rPr>
      </w:pPr>
      <w:r w:rsidRPr="006F47F9">
        <w:rPr>
          <w:rFonts w:ascii="Times New Roman" w:hAnsi="Times New Roman" w:cs="Times New Roman"/>
          <w:b/>
          <w:sz w:val="28"/>
          <w:szCs w:val="28"/>
        </w:rPr>
        <w:t>2 вариант</w:t>
      </w:r>
    </w:p>
    <w:p w:rsidR="003451A5" w:rsidRPr="003451A5" w:rsidRDefault="003451A5" w:rsidP="002263E6">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lang w:bidi="he-IL"/>
        </w:rPr>
      </w:pPr>
      <w:r w:rsidRPr="003451A5">
        <w:rPr>
          <w:rFonts w:ascii="Times New Roman" w:hAnsi="Times New Roman" w:cs="Times New Roman"/>
          <w:sz w:val="28"/>
          <w:szCs w:val="28"/>
        </w:rPr>
        <w:t xml:space="preserve">1. </w:t>
      </w:r>
      <w:r w:rsidRPr="003451A5">
        <w:rPr>
          <w:rFonts w:ascii="Times New Roman" w:hAnsi="Times New Roman" w:cs="Times New Roman"/>
          <w:sz w:val="28"/>
          <w:szCs w:val="28"/>
          <w:lang w:bidi="he-IL"/>
        </w:rPr>
        <w:t>Бах И.С. Инвенция №15си минор (двухголосная)</w:t>
      </w:r>
    </w:p>
    <w:p w:rsidR="003451A5" w:rsidRPr="003451A5" w:rsidRDefault="003451A5" w:rsidP="002263E6">
      <w:pPr>
        <w:pStyle w:val="23"/>
        <w:spacing w:line="360" w:lineRule="auto"/>
        <w:rPr>
          <w:rFonts w:ascii="Times New Roman" w:hAnsi="Times New Roman"/>
          <w:sz w:val="28"/>
          <w:szCs w:val="28"/>
          <w:lang w:bidi="he-IL"/>
        </w:rPr>
      </w:pPr>
      <w:r w:rsidRPr="003451A5">
        <w:rPr>
          <w:rFonts w:ascii="Times New Roman" w:hAnsi="Times New Roman"/>
          <w:sz w:val="28"/>
          <w:szCs w:val="28"/>
          <w:lang w:bidi="he-IL"/>
        </w:rPr>
        <w:t>2. Диабелли А. Сонатина Фа мажор</w:t>
      </w:r>
    </w:p>
    <w:p w:rsidR="006F47F9" w:rsidRDefault="003451A5" w:rsidP="002263E6">
      <w:pPr>
        <w:pStyle w:val="23"/>
        <w:spacing w:line="360" w:lineRule="auto"/>
        <w:rPr>
          <w:rFonts w:ascii="Times New Roman" w:hAnsi="Times New Roman"/>
          <w:sz w:val="28"/>
          <w:szCs w:val="28"/>
        </w:rPr>
      </w:pPr>
      <w:r w:rsidRPr="003451A5">
        <w:rPr>
          <w:rFonts w:ascii="Times New Roman" w:hAnsi="Times New Roman"/>
          <w:sz w:val="28"/>
          <w:szCs w:val="28"/>
          <w:lang w:bidi="he-IL"/>
        </w:rPr>
        <w:t xml:space="preserve">3. </w:t>
      </w:r>
      <w:r w:rsidRPr="003451A5">
        <w:rPr>
          <w:rFonts w:ascii="Times New Roman" w:hAnsi="Times New Roman"/>
          <w:sz w:val="28"/>
          <w:szCs w:val="28"/>
        </w:rPr>
        <w:t>Серебренников А. «Дождь из конфетти»</w:t>
      </w:r>
    </w:p>
    <w:p w:rsidR="003451A5" w:rsidRPr="003451A5" w:rsidRDefault="003451A5" w:rsidP="002263E6">
      <w:pPr>
        <w:pStyle w:val="23"/>
        <w:spacing w:line="360" w:lineRule="auto"/>
        <w:rPr>
          <w:rFonts w:ascii="Times New Roman" w:hAnsi="Times New Roman"/>
          <w:sz w:val="28"/>
          <w:szCs w:val="28"/>
          <w:lang w:bidi="he-IL"/>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Пятый класс (2 часа в неделю)</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 xml:space="preserve">Особое внимание преподавателя должно быть направлено на составление  программ с учетом </w:t>
      </w:r>
      <w:r w:rsidR="003451A5">
        <w:rPr>
          <w:rFonts w:ascii="Times New Roman" w:hAnsi="Times New Roman"/>
          <w:sz w:val="28"/>
          <w:szCs w:val="28"/>
        </w:rPr>
        <w:t>ясной дифференциации репертуара</w:t>
      </w:r>
      <w:r>
        <w:rPr>
          <w:rFonts w:ascii="Times New Roman" w:hAnsi="Times New Roman"/>
          <w:sz w:val="28"/>
          <w:szCs w:val="28"/>
        </w:rPr>
        <w:t xml:space="preserve"> на произведения инструктивные, хрестоматийно-академические, концертные, конкурсные и </w:t>
      </w:r>
      <w:r w:rsidR="003451A5">
        <w:rPr>
          <w:rFonts w:ascii="Times New Roman" w:hAnsi="Times New Roman"/>
          <w:sz w:val="28"/>
          <w:szCs w:val="28"/>
        </w:rPr>
        <w:t>другие.</w:t>
      </w:r>
      <w:r w:rsidR="00400E84">
        <w:rPr>
          <w:rFonts w:ascii="Times New Roman" w:hAnsi="Times New Roman"/>
          <w:sz w:val="28"/>
          <w:szCs w:val="28"/>
        </w:rPr>
        <w:t xml:space="preserve"> </w:t>
      </w:r>
      <w:r w:rsidR="00125459">
        <w:rPr>
          <w:rFonts w:ascii="Times New Roman" w:hAnsi="Times New Roman" w:cs="Times New Roman"/>
          <w:sz w:val="28"/>
          <w:szCs w:val="28"/>
        </w:rPr>
        <w:t>Дальнейшее изучение приемов игры мехом (тремоло и рикошет в ритмических группировках – триолях и квартолях)</w:t>
      </w:r>
      <w:r w:rsidR="003451A5">
        <w:rPr>
          <w:rFonts w:ascii="Times New Roman" w:hAnsi="Times New Roman" w:cs="Times New Roman"/>
          <w:sz w:val="28"/>
          <w:szCs w:val="28"/>
        </w:rPr>
        <w:t>.</w:t>
      </w:r>
      <w:r w:rsidR="00400E84">
        <w:rPr>
          <w:rFonts w:ascii="Times New Roman" w:hAnsi="Times New Roman" w:cs="Times New Roman"/>
          <w:sz w:val="28"/>
          <w:szCs w:val="28"/>
        </w:rPr>
        <w:t xml:space="preserve"> </w:t>
      </w:r>
      <w:r>
        <w:rPr>
          <w:rFonts w:ascii="Times New Roman" w:hAnsi="Times New Roman"/>
          <w:sz w:val="28"/>
          <w:szCs w:val="28"/>
        </w:rPr>
        <w:t>Освоение аккордовой техники</w:t>
      </w:r>
      <w:r w:rsidR="003451A5">
        <w:rPr>
          <w:rFonts w:ascii="Times New Roman" w:hAnsi="Times New Roman"/>
          <w:sz w:val="28"/>
          <w:szCs w:val="28"/>
        </w:rPr>
        <w:t xml:space="preserve"> правой руки</w:t>
      </w:r>
      <w:r>
        <w:rPr>
          <w:rFonts w:ascii="Times New Roman" w:hAnsi="Times New Roman"/>
          <w:sz w:val="28"/>
          <w:szCs w:val="28"/>
        </w:rPr>
        <w:t>.</w:t>
      </w:r>
      <w:r w:rsidR="00FE1162">
        <w:rPr>
          <w:rFonts w:ascii="Times New Roman" w:hAnsi="Times New Roman"/>
          <w:sz w:val="28"/>
          <w:szCs w:val="28"/>
        </w:rPr>
        <w:t xml:space="preserve"> Исполнение гамм ритмическими</w:t>
      </w:r>
      <w:r w:rsidR="00881C5E">
        <w:rPr>
          <w:rFonts w:ascii="Times New Roman" w:hAnsi="Times New Roman"/>
          <w:sz w:val="28"/>
          <w:szCs w:val="28"/>
        </w:rPr>
        <w:t xml:space="preserve"> (дуоли, </w:t>
      </w:r>
      <w:r w:rsidR="00D4274C">
        <w:rPr>
          <w:rFonts w:ascii="Times New Roman" w:hAnsi="Times New Roman"/>
          <w:sz w:val="28"/>
          <w:szCs w:val="28"/>
        </w:rPr>
        <w:t>т</w:t>
      </w:r>
      <w:r w:rsidR="00881C5E">
        <w:rPr>
          <w:rFonts w:ascii="Times New Roman" w:hAnsi="Times New Roman"/>
          <w:sz w:val="28"/>
          <w:szCs w:val="28"/>
        </w:rPr>
        <w:t>риоли, квартоли)</w:t>
      </w:r>
      <w:r w:rsidR="00FE1162">
        <w:rPr>
          <w:rFonts w:ascii="Times New Roman" w:hAnsi="Times New Roman"/>
          <w:sz w:val="28"/>
          <w:szCs w:val="28"/>
        </w:rPr>
        <w:t xml:space="preserve"> и штриховыми (чередова</w:t>
      </w:r>
      <w:r w:rsidR="00D4274C">
        <w:rPr>
          <w:rFonts w:ascii="Times New Roman" w:hAnsi="Times New Roman"/>
          <w:sz w:val="28"/>
          <w:szCs w:val="28"/>
        </w:rPr>
        <w:t xml:space="preserve">ние штрихов legato и staccato) </w:t>
      </w:r>
      <w:r w:rsidR="00FE1162">
        <w:rPr>
          <w:rFonts w:ascii="Times New Roman" w:hAnsi="Times New Roman"/>
          <w:sz w:val="28"/>
          <w:szCs w:val="28"/>
        </w:rPr>
        <w:t>вариантами</w:t>
      </w:r>
      <w:r w:rsidR="00881C5E">
        <w:rPr>
          <w:rFonts w:ascii="Times New Roman" w:hAnsi="Times New Roman"/>
          <w:sz w:val="28"/>
          <w:szCs w:val="28"/>
        </w:rPr>
        <w:t>.</w:t>
      </w:r>
      <w:r w:rsidR="00400E84">
        <w:rPr>
          <w:rFonts w:ascii="Times New Roman" w:hAnsi="Times New Roman"/>
          <w:sz w:val="28"/>
          <w:szCs w:val="28"/>
        </w:rPr>
        <w:t xml:space="preserve"> </w:t>
      </w:r>
      <w:r w:rsidR="004B7081">
        <w:rPr>
          <w:rFonts w:ascii="Times New Roman" w:hAnsi="Times New Roman" w:cs="Times New Roman"/>
          <w:sz w:val="28"/>
          <w:szCs w:val="28"/>
        </w:rPr>
        <w:t xml:space="preserve">Самостоятельный разбор пьес 1-2 </w:t>
      </w:r>
      <w:r w:rsidR="004B7081" w:rsidRPr="001B533E">
        <w:rPr>
          <w:rFonts w:ascii="Times New Roman" w:hAnsi="Times New Roman" w:cs="Times New Roman"/>
          <w:sz w:val="28"/>
          <w:szCs w:val="28"/>
        </w:rPr>
        <w:t xml:space="preserve">класса трудности. </w:t>
      </w:r>
      <w:r w:rsidR="00881C5E">
        <w:rPr>
          <w:rFonts w:ascii="Times New Roman" w:hAnsi="Times New Roman"/>
          <w:sz w:val="28"/>
          <w:szCs w:val="28"/>
        </w:rPr>
        <w:t>Чтение нот с листа. Подбор по слуху.</w:t>
      </w:r>
    </w:p>
    <w:p w:rsidR="00881C5E"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В течение 5</w:t>
      </w:r>
      <w:r w:rsidR="00D4274C">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881C5E" w:rsidRDefault="00D4274C" w:rsidP="00881C5E">
      <w:pPr>
        <w:spacing w:before="28" w:after="0" w:line="360" w:lineRule="auto"/>
        <w:ind w:firstLine="706"/>
        <w:jc w:val="both"/>
        <w:rPr>
          <w:rFonts w:ascii="Times New Roman" w:hAnsi="Times New Roman"/>
          <w:sz w:val="28"/>
          <w:szCs w:val="28"/>
        </w:rPr>
      </w:pPr>
      <w:r>
        <w:rPr>
          <w:rFonts w:ascii="Times New Roman" w:hAnsi="Times New Roman"/>
          <w:sz w:val="28"/>
          <w:szCs w:val="28"/>
        </w:rPr>
        <w:t>гаммы до 5</w:t>
      </w:r>
      <w:r w:rsidR="00881C5E">
        <w:rPr>
          <w:rFonts w:ascii="Times New Roman" w:hAnsi="Times New Roman"/>
          <w:sz w:val="28"/>
          <w:szCs w:val="28"/>
        </w:rPr>
        <w:t xml:space="preserve"> знаков при ключе</w:t>
      </w:r>
      <w:r>
        <w:rPr>
          <w:rFonts w:ascii="Times New Roman" w:hAnsi="Times New Roman"/>
          <w:sz w:val="28"/>
          <w:szCs w:val="28"/>
        </w:rPr>
        <w:t>:</w:t>
      </w:r>
      <w:r w:rsidR="00881C5E">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881C5E">
        <w:rPr>
          <w:rFonts w:ascii="Times New Roman" w:hAnsi="Times New Roman"/>
          <w:sz w:val="28"/>
          <w:szCs w:val="28"/>
        </w:rPr>
        <w:t>раз</w:t>
      </w:r>
      <w:r>
        <w:rPr>
          <w:rFonts w:ascii="Times New Roman" w:hAnsi="Times New Roman"/>
          <w:sz w:val="28"/>
          <w:szCs w:val="28"/>
        </w:rPr>
        <w:t>лич</w:t>
      </w:r>
      <w:r w:rsidR="00881C5E">
        <w:rPr>
          <w:rFonts w:ascii="Times New Roman" w:hAnsi="Times New Roman"/>
          <w:sz w:val="28"/>
          <w:szCs w:val="28"/>
        </w:rPr>
        <w:t>ными ритмическими вариантами (дуоли, триоли, квартоли), арпеджио,</w:t>
      </w:r>
      <w:r w:rsidR="00400E84">
        <w:rPr>
          <w:rFonts w:ascii="Times New Roman" w:hAnsi="Times New Roman"/>
          <w:sz w:val="28"/>
          <w:szCs w:val="28"/>
        </w:rPr>
        <w:t xml:space="preserve"> </w:t>
      </w:r>
      <w:r w:rsidR="00881C5E">
        <w:rPr>
          <w:rFonts w:ascii="Times New Roman" w:hAnsi="Times New Roman"/>
          <w:sz w:val="28"/>
          <w:szCs w:val="28"/>
        </w:rPr>
        <w:t>аккорды – двумя руками;</w:t>
      </w: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4 этюда на различные виды техники;</w:t>
      </w:r>
    </w:p>
    <w:p w:rsidR="00616ABA" w:rsidRDefault="00616ABA" w:rsidP="00881C5E">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8-10 пьес различного характера, включая переложения зарубежных и отечественных композиторов.</w:t>
      </w:r>
    </w:p>
    <w:p w:rsidR="00616ABA" w:rsidRPr="0036081C" w:rsidRDefault="00616ABA" w:rsidP="00616ABA">
      <w:pPr>
        <w:spacing w:after="0" w:line="240" w:lineRule="auto"/>
        <w:jc w:val="both"/>
        <w:rPr>
          <w:rFonts w:ascii="Times New Roman" w:eastAsia="Times New Roman" w:hAnsi="Times New Roman"/>
          <w:sz w:val="28"/>
          <w:szCs w:val="28"/>
        </w:rPr>
      </w:pPr>
      <w:r w:rsidRPr="0036081C">
        <w:rPr>
          <w:rFonts w:ascii="Times New Roman" w:eastAsia="Times New Roman" w:hAnsi="Times New Roman"/>
          <w:b/>
          <w:sz w:val="28"/>
          <w:szCs w:val="28"/>
        </w:rPr>
        <w:t>За учебный год учащийся должен исполнить:</w:t>
      </w:r>
    </w:p>
    <w:p w:rsidR="00616ABA" w:rsidRPr="0036081C" w:rsidRDefault="00616ABA" w:rsidP="00616ABA">
      <w:pPr>
        <w:spacing w:after="0" w:line="240" w:lineRule="auto"/>
        <w:jc w:val="both"/>
        <w:rPr>
          <w:rFonts w:ascii="Times New Roman" w:eastAsia="Times New Roman" w:hAnsi="Times New Roman"/>
          <w:b/>
          <w:i/>
          <w:sz w:val="28"/>
          <w:szCs w:val="28"/>
        </w:rPr>
      </w:pP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sz w:val="28"/>
          <w:szCs w:val="28"/>
        </w:rPr>
        <w:tab/>
      </w:r>
      <w:r w:rsidRPr="0036081C">
        <w:rPr>
          <w:rFonts w:ascii="Times New Roman" w:eastAsia="Times New Roman" w:hAnsi="Times New Roman"/>
          <w:b/>
          <w:i/>
          <w:sz w:val="28"/>
          <w:szCs w:val="28"/>
        </w:rPr>
        <w:t>Таблица 8</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CB359C"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Октябрь</w:t>
            </w:r>
            <w:r w:rsidR="00881C5E">
              <w:rPr>
                <w:rFonts w:ascii="Times New Roman" w:eastAsia="Times New Roman" w:hAnsi="Times New Roman"/>
                <w:sz w:val="28"/>
                <w:szCs w:val="28"/>
              </w:rPr>
              <w:t xml:space="preserve"> </w:t>
            </w:r>
            <w:r w:rsidR="00881C5E" w:rsidRPr="00CB359C">
              <w:rPr>
                <w:rFonts w:ascii="Times New Roman" w:eastAsia="Times New Roman" w:hAnsi="Times New Roman"/>
                <w:sz w:val="18"/>
                <w:szCs w:val="18"/>
              </w:rPr>
              <w:t>– технический зачет (одна гамма, один этюд на раз</w:t>
            </w:r>
            <w:r w:rsidR="00D4274C" w:rsidRPr="00CB359C">
              <w:rPr>
                <w:rFonts w:ascii="Times New Roman" w:eastAsia="Times New Roman" w:hAnsi="Times New Roman"/>
                <w:sz w:val="18"/>
                <w:szCs w:val="18"/>
              </w:rPr>
              <w:t>личные виды техники(</w:t>
            </w:r>
            <w:r w:rsidRPr="00CB359C">
              <w:rPr>
                <w:rFonts w:ascii="Times New Roman" w:eastAsia="Times New Roman" w:hAnsi="Times New Roman"/>
                <w:sz w:val="18"/>
                <w:szCs w:val="18"/>
              </w:rPr>
              <w:t>этюд может быть заменен виртуозной пьесой</w:t>
            </w:r>
            <w:r w:rsidR="00D4274C" w:rsidRPr="00CB359C">
              <w:rPr>
                <w:rFonts w:ascii="Times New Roman" w:eastAsia="Times New Roman" w:hAnsi="Times New Roman"/>
                <w:sz w:val="18"/>
                <w:szCs w:val="18"/>
              </w:rPr>
              <w:t>)</w:t>
            </w:r>
            <w:r w:rsidR="004F2A59" w:rsidRPr="00CB359C">
              <w:rPr>
                <w:rFonts w:ascii="Times New Roman" w:eastAsia="Times New Roman" w:hAnsi="Times New Roman"/>
                <w:sz w:val="18"/>
                <w:szCs w:val="18"/>
              </w:rPr>
              <w:t>,</w:t>
            </w:r>
            <w:r w:rsidR="00881C5E" w:rsidRPr="00CB359C">
              <w:rPr>
                <w:rFonts w:ascii="Times New Roman" w:eastAsia="Times New Roman" w:hAnsi="Times New Roman"/>
                <w:sz w:val="18"/>
                <w:szCs w:val="18"/>
              </w:rPr>
              <w:t xml:space="preserve"> чтение с листа, знание терминов)</w:t>
            </w:r>
            <w:r w:rsidRPr="00CB359C">
              <w:rPr>
                <w:rFonts w:ascii="Times New Roman" w:eastAsia="Times New Roman" w:hAnsi="Times New Roman"/>
                <w:sz w:val="18"/>
                <w:szCs w:val="1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w:t>
            </w:r>
            <w:r w:rsidRPr="00CB359C">
              <w:rPr>
                <w:rFonts w:ascii="Times New Roman" w:eastAsia="Times New Roman" w:hAnsi="Times New Roman"/>
                <w:sz w:val="18"/>
                <w:szCs w:val="18"/>
              </w:rPr>
              <w:t>–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CB359C"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Март </w:t>
            </w:r>
            <w:r w:rsidRPr="00CB359C">
              <w:rPr>
                <w:rFonts w:ascii="Times New Roman" w:eastAsia="Times New Roman" w:hAnsi="Times New Roman"/>
                <w:sz w:val="18"/>
                <w:szCs w:val="18"/>
              </w:rPr>
              <w:t xml:space="preserve">– технический зачет </w:t>
            </w:r>
          </w:p>
          <w:p w:rsidR="00616ABA" w:rsidRPr="00CB359C" w:rsidRDefault="00616ABA" w:rsidP="00D46811">
            <w:pPr>
              <w:spacing w:before="28" w:after="0"/>
              <w:jc w:val="both"/>
              <w:rPr>
                <w:rFonts w:ascii="Times New Roman" w:eastAsia="Times New Roman" w:hAnsi="Times New Roman"/>
                <w:sz w:val="18"/>
                <w:szCs w:val="18"/>
              </w:rPr>
            </w:pPr>
            <w:r w:rsidRPr="00CB359C">
              <w:rPr>
                <w:rFonts w:ascii="Times New Roman" w:eastAsia="Times New Roman" w:hAnsi="Times New Roman"/>
                <w:sz w:val="18"/>
                <w:szCs w:val="18"/>
              </w:rPr>
              <w:t>(одна гамма, один этюд</w:t>
            </w:r>
            <w:r w:rsidR="00881C5E" w:rsidRPr="00CB359C">
              <w:rPr>
                <w:rFonts w:ascii="Times New Roman" w:eastAsia="Times New Roman" w:hAnsi="Times New Roman"/>
                <w:sz w:val="18"/>
                <w:szCs w:val="18"/>
              </w:rPr>
              <w:t>, чтение с листа, знание терминов</w:t>
            </w:r>
            <w:r w:rsidRPr="00CB359C">
              <w:rPr>
                <w:rFonts w:ascii="Times New Roman" w:eastAsia="Times New Roman" w:hAnsi="Times New Roman"/>
                <w:sz w:val="18"/>
                <w:szCs w:val="18"/>
              </w:rPr>
              <w:t>).</w:t>
            </w:r>
          </w:p>
          <w:p w:rsidR="00616ABA" w:rsidRPr="00CB359C"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Май – </w:t>
            </w:r>
            <w:r w:rsidRPr="00CB359C">
              <w:rPr>
                <w:rFonts w:ascii="Times New Roman" w:eastAsia="Times New Roman" w:hAnsi="Times New Roman"/>
                <w:sz w:val="18"/>
                <w:szCs w:val="18"/>
              </w:rPr>
              <w:t xml:space="preserve">экзамен (зачет) </w:t>
            </w:r>
          </w:p>
          <w:p w:rsidR="00616ABA" w:rsidRDefault="00616ABA" w:rsidP="00D46811">
            <w:pPr>
              <w:spacing w:before="28" w:after="0"/>
              <w:jc w:val="both"/>
              <w:rPr>
                <w:rFonts w:ascii="Times New Roman" w:eastAsia="Times New Roman" w:hAnsi="Times New Roman"/>
                <w:sz w:val="28"/>
                <w:szCs w:val="28"/>
              </w:rPr>
            </w:pPr>
            <w:r w:rsidRPr="00CB359C">
              <w:rPr>
                <w:rFonts w:ascii="Times New Roman" w:eastAsia="Times New Roman" w:hAnsi="Times New Roman"/>
                <w:sz w:val="18"/>
                <w:szCs w:val="18"/>
              </w:rPr>
              <w:t>(3 разнохарактерных произведения, включая произведение крупной формы).</w:t>
            </w:r>
          </w:p>
        </w:tc>
      </w:tr>
    </w:tbl>
    <w:p w:rsidR="00616ABA" w:rsidRDefault="00616ABA" w:rsidP="00616ABA">
      <w:pPr>
        <w:spacing w:after="0" w:line="240" w:lineRule="auto"/>
        <w:jc w:val="both"/>
        <w:rPr>
          <w:rFonts w:ascii="Times New Roman" w:hAnsi="Times New Roman"/>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881C5E" w:rsidRPr="00881C5E" w:rsidRDefault="00881C5E" w:rsidP="002263E6">
      <w:pPr>
        <w:tabs>
          <w:tab w:val="left" w:pos="426"/>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1 вариант</w:t>
      </w:r>
    </w:p>
    <w:p w:rsidR="00881C5E" w:rsidRPr="00881C5E" w:rsidRDefault="00881C5E" w:rsidP="002263E6">
      <w:pPr>
        <w:widowControl w:val="0"/>
        <w:numPr>
          <w:ilvl w:val="0"/>
          <w:numId w:val="32"/>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81C5E">
        <w:rPr>
          <w:rFonts w:ascii="Times New Roman" w:hAnsi="Times New Roman" w:cs="Times New Roman"/>
          <w:sz w:val="28"/>
          <w:szCs w:val="28"/>
        </w:rPr>
        <w:t>Бах И.С. Прелюдия c-moll</w:t>
      </w:r>
    </w:p>
    <w:p w:rsidR="0087428F" w:rsidRDefault="002263E6" w:rsidP="002263E6">
      <w:pPr>
        <w:widowControl w:val="0"/>
        <w:numPr>
          <w:ilvl w:val="0"/>
          <w:numId w:val="32"/>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Украинская народная </w:t>
      </w:r>
      <w:r w:rsidR="00881C5E" w:rsidRPr="00881C5E">
        <w:rPr>
          <w:rFonts w:ascii="Times New Roman" w:hAnsi="Times New Roman" w:cs="Times New Roman"/>
          <w:sz w:val="28"/>
          <w:szCs w:val="28"/>
        </w:rPr>
        <w:t>пес</w:t>
      </w:r>
      <w:r w:rsidR="00D4274C">
        <w:rPr>
          <w:rFonts w:ascii="Times New Roman" w:hAnsi="Times New Roman" w:cs="Times New Roman"/>
          <w:sz w:val="28"/>
          <w:szCs w:val="28"/>
        </w:rPr>
        <w:t>ня «Садом, садом, кумасенька», о</w:t>
      </w:r>
      <w:r w:rsidR="00881C5E" w:rsidRPr="00881C5E">
        <w:rPr>
          <w:rFonts w:ascii="Times New Roman" w:hAnsi="Times New Roman" w:cs="Times New Roman"/>
          <w:sz w:val="28"/>
          <w:szCs w:val="28"/>
        </w:rPr>
        <w:t xml:space="preserve">бр. Иванова А. </w:t>
      </w:r>
    </w:p>
    <w:p w:rsidR="00881C5E" w:rsidRPr="00881C5E" w:rsidRDefault="00881C5E" w:rsidP="002263E6">
      <w:pPr>
        <w:tabs>
          <w:tab w:val="left" w:pos="426"/>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2 вариант</w:t>
      </w:r>
    </w:p>
    <w:p w:rsidR="00881C5E" w:rsidRPr="00881C5E" w:rsidRDefault="00881C5E" w:rsidP="002263E6">
      <w:pPr>
        <w:widowControl w:val="0"/>
        <w:numPr>
          <w:ilvl w:val="0"/>
          <w:numId w:val="3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81C5E">
        <w:rPr>
          <w:rFonts w:ascii="Times New Roman" w:hAnsi="Times New Roman" w:cs="Times New Roman"/>
          <w:sz w:val="28"/>
          <w:szCs w:val="28"/>
        </w:rPr>
        <w:t xml:space="preserve">Бах И.С. Органная прелюдия </w:t>
      </w:r>
      <w:r w:rsidRPr="00881C5E">
        <w:rPr>
          <w:rFonts w:ascii="Times New Roman" w:hAnsi="Times New Roman" w:cs="Times New Roman"/>
          <w:sz w:val="28"/>
          <w:szCs w:val="28"/>
          <w:lang w:val="en-US"/>
        </w:rPr>
        <w:t>C</w:t>
      </w:r>
      <w:r w:rsidRPr="00881C5E">
        <w:rPr>
          <w:rFonts w:ascii="Times New Roman" w:hAnsi="Times New Roman" w:cs="Times New Roman"/>
          <w:sz w:val="28"/>
          <w:szCs w:val="28"/>
        </w:rPr>
        <w:t>-</w:t>
      </w:r>
      <w:r w:rsidRPr="00881C5E">
        <w:rPr>
          <w:rFonts w:ascii="Times New Roman" w:hAnsi="Times New Roman" w:cs="Times New Roman"/>
          <w:sz w:val="28"/>
          <w:szCs w:val="28"/>
          <w:lang w:val="en-US"/>
        </w:rPr>
        <w:t>dur</w:t>
      </w:r>
    </w:p>
    <w:p w:rsidR="0087428F" w:rsidRDefault="00881C5E" w:rsidP="002263E6">
      <w:pPr>
        <w:widowControl w:val="0"/>
        <w:numPr>
          <w:ilvl w:val="0"/>
          <w:numId w:val="3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881C5E">
        <w:rPr>
          <w:rFonts w:ascii="Times New Roman" w:hAnsi="Times New Roman" w:cs="Times New Roman"/>
          <w:sz w:val="28"/>
          <w:szCs w:val="28"/>
        </w:rPr>
        <w:t xml:space="preserve">Вебер К. Сонатина </w:t>
      </w:r>
      <w:r w:rsidRPr="00881C5E">
        <w:rPr>
          <w:rFonts w:ascii="Times New Roman" w:hAnsi="Times New Roman" w:cs="Times New Roman"/>
          <w:sz w:val="28"/>
          <w:szCs w:val="28"/>
          <w:lang w:val="en-US"/>
        </w:rPr>
        <w:t>C</w:t>
      </w:r>
      <w:r w:rsidRPr="00881C5E">
        <w:rPr>
          <w:rFonts w:ascii="Times New Roman" w:hAnsi="Times New Roman" w:cs="Times New Roman"/>
          <w:sz w:val="28"/>
          <w:szCs w:val="28"/>
        </w:rPr>
        <w:t>-</w:t>
      </w:r>
      <w:r w:rsidRPr="00881C5E">
        <w:rPr>
          <w:rFonts w:ascii="Times New Roman" w:hAnsi="Times New Roman" w:cs="Times New Roman"/>
          <w:sz w:val="28"/>
          <w:szCs w:val="28"/>
          <w:lang w:val="en-US"/>
        </w:rPr>
        <w:t>dur</w:t>
      </w:r>
    </w:p>
    <w:p w:rsid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p>
    <w:p w:rsidR="00616ABA" w:rsidRDefault="00616ABA" w:rsidP="002263E6">
      <w:pPr>
        <w:tabs>
          <w:tab w:val="left" w:pos="426"/>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87428F" w:rsidRPr="0087428F" w:rsidRDefault="0087428F" w:rsidP="002263E6">
      <w:pPr>
        <w:tabs>
          <w:tab w:val="left" w:pos="426"/>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1 вариант</w:t>
      </w:r>
    </w:p>
    <w:p w:rsidR="0087428F" w:rsidRP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1. </w:t>
      </w:r>
      <w:r w:rsidRPr="0087428F">
        <w:rPr>
          <w:rFonts w:ascii="Times New Roman" w:hAnsi="Times New Roman"/>
          <w:sz w:val="28"/>
          <w:szCs w:val="28"/>
          <w:lang w:bidi="he-IL"/>
        </w:rPr>
        <w:t xml:space="preserve">Бах И.С. Инвенция </w:t>
      </w:r>
      <w:r w:rsidRPr="0087428F">
        <w:rPr>
          <w:rFonts w:ascii="Times New Roman" w:hAnsi="Times New Roman"/>
          <w:iCs/>
          <w:sz w:val="28"/>
          <w:szCs w:val="28"/>
          <w:lang w:bidi="he-IL"/>
        </w:rPr>
        <w:t>№4</w:t>
      </w:r>
      <w:r w:rsidR="00D4274C">
        <w:rPr>
          <w:rFonts w:ascii="Times New Roman" w:hAnsi="Times New Roman"/>
          <w:sz w:val="28"/>
          <w:szCs w:val="28"/>
          <w:lang w:bidi="he-IL"/>
        </w:rPr>
        <w:t>ре минор (тре</w:t>
      </w:r>
      <w:r w:rsidRPr="0087428F">
        <w:rPr>
          <w:rFonts w:ascii="Times New Roman" w:hAnsi="Times New Roman"/>
          <w:sz w:val="28"/>
          <w:szCs w:val="28"/>
          <w:lang w:bidi="he-IL"/>
        </w:rPr>
        <w:t xml:space="preserve">хголосная) </w:t>
      </w:r>
    </w:p>
    <w:p w:rsidR="0087428F" w:rsidRP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Pr="0087428F">
        <w:rPr>
          <w:rFonts w:ascii="Times New Roman" w:hAnsi="Times New Roman"/>
          <w:sz w:val="28"/>
          <w:szCs w:val="28"/>
          <w:lang w:bidi="he-IL"/>
        </w:rPr>
        <w:t xml:space="preserve">Бентсон Н. </w:t>
      </w:r>
      <w:r w:rsidR="002263E6">
        <w:rPr>
          <w:rFonts w:ascii="Times New Roman" w:hAnsi="Times New Roman"/>
          <w:sz w:val="28"/>
          <w:szCs w:val="28"/>
          <w:lang w:bidi="he-IL"/>
        </w:rPr>
        <w:t>«</w:t>
      </w:r>
      <w:r w:rsidRPr="0087428F">
        <w:rPr>
          <w:rFonts w:ascii="Times New Roman" w:hAnsi="Times New Roman"/>
          <w:sz w:val="28"/>
          <w:szCs w:val="28"/>
          <w:lang w:bidi="he-IL"/>
        </w:rPr>
        <w:t>В зоопарке</w:t>
      </w:r>
      <w:r w:rsidR="002263E6">
        <w:rPr>
          <w:rFonts w:ascii="Times New Roman" w:hAnsi="Times New Roman"/>
          <w:sz w:val="28"/>
          <w:szCs w:val="28"/>
          <w:lang w:bidi="he-IL"/>
        </w:rPr>
        <w:t>»</w:t>
      </w:r>
      <w:r w:rsidRPr="0087428F">
        <w:rPr>
          <w:rFonts w:ascii="Times New Roman" w:hAnsi="Times New Roman"/>
          <w:sz w:val="28"/>
          <w:szCs w:val="28"/>
          <w:lang w:bidi="he-IL"/>
        </w:rPr>
        <w:t xml:space="preserve"> (сюита) </w:t>
      </w:r>
    </w:p>
    <w:p w:rsidR="0087428F" w:rsidRPr="0087428F" w:rsidRDefault="0087428F"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sidRPr="0087428F">
        <w:rPr>
          <w:rFonts w:ascii="Times New Roman" w:hAnsi="Times New Roman" w:cs="Times New Roman"/>
          <w:sz w:val="28"/>
          <w:szCs w:val="28"/>
        </w:rPr>
        <w:t xml:space="preserve">Джоплин С. «Артист эстрады» </w:t>
      </w:r>
    </w:p>
    <w:p w:rsidR="0087428F" w:rsidRPr="0087428F" w:rsidRDefault="0087428F" w:rsidP="002263E6">
      <w:pPr>
        <w:numPr>
          <w:ilvl w:val="0"/>
          <w:numId w:val="49"/>
        </w:numPr>
        <w:tabs>
          <w:tab w:val="left" w:pos="284"/>
          <w:tab w:val="left" w:pos="2694"/>
        </w:tabs>
        <w:spacing w:after="0" w:line="360" w:lineRule="auto"/>
        <w:ind w:left="0" w:firstLine="0"/>
        <w:rPr>
          <w:rFonts w:ascii="Times New Roman" w:hAnsi="Times New Roman" w:cs="Times New Roman"/>
          <w:b/>
          <w:sz w:val="28"/>
          <w:szCs w:val="28"/>
        </w:rPr>
      </w:pPr>
      <w:r w:rsidRPr="00881C5E">
        <w:rPr>
          <w:rFonts w:ascii="Times New Roman" w:hAnsi="Times New Roman" w:cs="Times New Roman"/>
          <w:b/>
          <w:sz w:val="28"/>
          <w:szCs w:val="28"/>
        </w:rPr>
        <w:t>вариант</w:t>
      </w:r>
    </w:p>
    <w:p w:rsidR="0087428F" w:rsidRPr="00D4274C" w:rsidRDefault="002263E6"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1. </w:t>
      </w:r>
      <w:r w:rsidR="0087428F" w:rsidRPr="0087428F">
        <w:rPr>
          <w:rFonts w:ascii="Times New Roman" w:hAnsi="Times New Roman"/>
          <w:sz w:val="28"/>
          <w:szCs w:val="28"/>
          <w:lang w:bidi="he-IL"/>
        </w:rPr>
        <w:t>Кирнбер</w:t>
      </w:r>
      <w:r w:rsidR="0087428F">
        <w:rPr>
          <w:rFonts w:ascii="Times New Roman" w:hAnsi="Times New Roman"/>
          <w:sz w:val="28"/>
          <w:szCs w:val="28"/>
          <w:lang w:bidi="he-IL"/>
        </w:rPr>
        <w:t xml:space="preserve">гер И. Прелюдия и фуга </w:t>
      </w:r>
      <w:r w:rsidR="00D4274C">
        <w:rPr>
          <w:rFonts w:ascii="Times New Roman" w:hAnsi="Times New Roman"/>
          <w:sz w:val="28"/>
          <w:szCs w:val="28"/>
          <w:lang w:val="en-US" w:bidi="he-IL"/>
        </w:rPr>
        <w:t>C</w:t>
      </w:r>
      <w:r w:rsidR="00D4274C" w:rsidRPr="00D4274C">
        <w:rPr>
          <w:rFonts w:ascii="Times New Roman" w:hAnsi="Times New Roman"/>
          <w:sz w:val="28"/>
          <w:szCs w:val="28"/>
          <w:lang w:bidi="he-IL"/>
        </w:rPr>
        <w:t>-</w:t>
      </w:r>
      <w:r w:rsidR="00D4274C">
        <w:rPr>
          <w:rFonts w:ascii="Times New Roman" w:hAnsi="Times New Roman"/>
          <w:sz w:val="28"/>
          <w:szCs w:val="28"/>
          <w:lang w:val="en-US" w:bidi="he-IL"/>
        </w:rPr>
        <w:t>dur</w:t>
      </w:r>
    </w:p>
    <w:p w:rsidR="0087428F" w:rsidRPr="0087428F" w:rsidRDefault="002263E6" w:rsidP="002263E6">
      <w:pPr>
        <w:widowControl w:val="0"/>
        <w:tabs>
          <w:tab w:val="left" w:pos="0"/>
          <w:tab w:val="left" w:pos="426"/>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sz w:val="28"/>
          <w:szCs w:val="28"/>
          <w:lang w:bidi="he-IL"/>
        </w:rPr>
        <w:t xml:space="preserve">2. </w:t>
      </w:r>
      <w:r w:rsidR="0087428F" w:rsidRPr="0087428F">
        <w:rPr>
          <w:rFonts w:ascii="Times New Roman" w:hAnsi="Times New Roman"/>
          <w:sz w:val="28"/>
          <w:szCs w:val="28"/>
          <w:lang w:bidi="he-IL"/>
        </w:rPr>
        <w:t>Кулау Ф. Сонатина</w:t>
      </w:r>
      <w:r w:rsidR="00D4274C">
        <w:rPr>
          <w:rFonts w:ascii="Times New Roman" w:hAnsi="Times New Roman"/>
          <w:sz w:val="28"/>
          <w:szCs w:val="28"/>
          <w:lang w:bidi="he-IL"/>
        </w:rPr>
        <w:t>, с</w:t>
      </w:r>
      <w:r w:rsidR="0087428F" w:rsidRPr="0087428F">
        <w:rPr>
          <w:rFonts w:ascii="Times New Roman" w:hAnsi="Times New Roman"/>
          <w:sz w:val="28"/>
          <w:szCs w:val="28"/>
          <w:lang w:bidi="he-IL"/>
        </w:rPr>
        <w:t xml:space="preserve">оч.55 </w:t>
      </w:r>
      <w:r w:rsidR="0087428F" w:rsidRPr="0087428F">
        <w:rPr>
          <w:rFonts w:ascii="Times New Roman" w:hAnsi="Times New Roman"/>
          <w:iCs/>
          <w:sz w:val="28"/>
          <w:szCs w:val="28"/>
          <w:lang w:bidi="he-IL"/>
        </w:rPr>
        <w:t>№3</w:t>
      </w:r>
    </w:p>
    <w:p w:rsidR="0087428F" w:rsidRPr="0087428F" w:rsidRDefault="002263E6" w:rsidP="002263E6">
      <w:pPr>
        <w:widowControl w:val="0"/>
        <w:numPr>
          <w:ilvl w:val="0"/>
          <w:numId w:val="33"/>
        </w:numPr>
        <w:tabs>
          <w:tab w:val="left" w:pos="0"/>
          <w:tab w:val="left" w:pos="426"/>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Русская народная песня</w:t>
      </w:r>
      <w:r w:rsidR="0087428F" w:rsidRPr="0087428F">
        <w:rPr>
          <w:rFonts w:ascii="Times New Roman" w:hAnsi="Times New Roman" w:cs="Times New Roman"/>
          <w:sz w:val="28"/>
          <w:szCs w:val="28"/>
        </w:rPr>
        <w:t xml:space="preserve"> «Не брани меня, родная»</w:t>
      </w:r>
      <w:r>
        <w:rPr>
          <w:rFonts w:ascii="Times New Roman" w:hAnsi="Times New Roman" w:cs="Times New Roman"/>
          <w:sz w:val="28"/>
          <w:szCs w:val="28"/>
        </w:rPr>
        <w:t>,</w:t>
      </w:r>
      <w:r w:rsidR="0087428F" w:rsidRPr="0087428F">
        <w:rPr>
          <w:rFonts w:ascii="Times New Roman" w:hAnsi="Times New Roman" w:cs="Times New Roman"/>
          <w:sz w:val="28"/>
          <w:szCs w:val="28"/>
        </w:rPr>
        <w:t xml:space="preserve"> обр. Галкина В.</w:t>
      </w:r>
    </w:p>
    <w:p w:rsidR="00616ABA" w:rsidRDefault="00616ABA" w:rsidP="00616ABA">
      <w:pPr>
        <w:spacing w:after="0" w:line="24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Шестой класс (2 часа в неделю)</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w:t>
      </w:r>
      <w:r w:rsidR="004F2A59">
        <w:rPr>
          <w:rFonts w:ascii="Times New Roman" w:hAnsi="Times New Roman"/>
          <w:sz w:val="28"/>
          <w:szCs w:val="28"/>
        </w:rPr>
        <w:t>ение самостоятельно разбираться</w:t>
      </w:r>
      <w:r>
        <w:rPr>
          <w:rFonts w:ascii="Times New Roman" w:hAnsi="Times New Roman"/>
          <w:sz w:val="28"/>
          <w:szCs w:val="28"/>
        </w:rPr>
        <w:t xml:space="preserve"> в основных </w:t>
      </w:r>
      <w:r w:rsidR="00D4274C">
        <w:rPr>
          <w:rFonts w:ascii="Times New Roman" w:hAnsi="Times New Roman"/>
          <w:sz w:val="28"/>
          <w:szCs w:val="28"/>
        </w:rPr>
        <w:t xml:space="preserve">структурных </w:t>
      </w:r>
      <w:r>
        <w:rPr>
          <w:rFonts w:ascii="Times New Roman" w:hAnsi="Times New Roman"/>
          <w:sz w:val="28"/>
          <w:szCs w:val="28"/>
        </w:rPr>
        <w:lastRenderedPageBreak/>
        <w:t>элементах (мотив, фраза, предложение, часть)</w:t>
      </w:r>
      <w:r w:rsidR="004F2A59">
        <w:rPr>
          <w:rFonts w:ascii="Times New Roman" w:hAnsi="Times New Roman"/>
          <w:sz w:val="28"/>
          <w:szCs w:val="28"/>
        </w:rPr>
        <w:t>.</w:t>
      </w:r>
      <w:r w:rsidR="004B7081">
        <w:rPr>
          <w:rFonts w:ascii="Times New Roman" w:hAnsi="Times New Roman" w:cs="Times New Roman"/>
          <w:sz w:val="28"/>
          <w:szCs w:val="28"/>
        </w:rPr>
        <w:t xml:space="preserve">Самостоятельный разбор пьес 2-3 </w:t>
      </w:r>
      <w:r w:rsidR="004B7081" w:rsidRPr="001B533E">
        <w:rPr>
          <w:rFonts w:ascii="Times New Roman" w:hAnsi="Times New Roman" w:cs="Times New Roman"/>
          <w:sz w:val="28"/>
          <w:szCs w:val="28"/>
        </w:rPr>
        <w:t xml:space="preserve">класса трудности. </w:t>
      </w:r>
      <w:r w:rsidR="004F2A59">
        <w:rPr>
          <w:rFonts w:ascii="Times New Roman" w:hAnsi="Times New Roman"/>
          <w:sz w:val="28"/>
          <w:szCs w:val="28"/>
        </w:rPr>
        <w:t>Чтение нот с листа. Подбор по слуху.</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В течение 6</w:t>
      </w:r>
      <w:r w:rsidR="00D4274C">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упражнения, наиболее необходимые для дальнейшего совершенствования игровых умений;</w:t>
      </w:r>
    </w:p>
    <w:p w:rsidR="004F2A59" w:rsidRDefault="00D4274C" w:rsidP="004F2A59">
      <w:pPr>
        <w:spacing w:before="28" w:after="0" w:line="360" w:lineRule="auto"/>
        <w:ind w:firstLine="706"/>
        <w:jc w:val="both"/>
        <w:rPr>
          <w:rFonts w:ascii="Times New Roman" w:hAnsi="Times New Roman"/>
          <w:sz w:val="28"/>
          <w:szCs w:val="28"/>
        </w:rPr>
      </w:pPr>
      <w:r>
        <w:rPr>
          <w:rFonts w:ascii="Times New Roman" w:hAnsi="Times New Roman"/>
          <w:sz w:val="28"/>
          <w:szCs w:val="28"/>
        </w:rPr>
        <w:t>гаммы до 6</w:t>
      </w:r>
      <w:r w:rsidR="004F2A59">
        <w:rPr>
          <w:rFonts w:ascii="Times New Roman" w:hAnsi="Times New Roman"/>
          <w:sz w:val="28"/>
          <w:szCs w:val="28"/>
        </w:rPr>
        <w:t xml:space="preserve"> знаков при ключе</w:t>
      </w:r>
      <w:r>
        <w:rPr>
          <w:rFonts w:ascii="Times New Roman" w:hAnsi="Times New Roman"/>
          <w:sz w:val="28"/>
          <w:szCs w:val="28"/>
        </w:rPr>
        <w:t>:</w:t>
      </w:r>
      <w:r w:rsidR="004F2A59">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4F2A59">
        <w:rPr>
          <w:rFonts w:ascii="Times New Roman" w:hAnsi="Times New Roman"/>
          <w:sz w:val="28"/>
          <w:szCs w:val="28"/>
        </w:rPr>
        <w:t>раз</w:t>
      </w:r>
      <w:r>
        <w:rPr>
          <w:rFonts w:ascii="Times New Roman" w:hAnsi="Times New Roman"/>
          <w:sz w:val="28"/>
          <w:szCs w:val="28"/>
        </w:rPr>
        <w:t>лич</w:t>
      </w:r>
      <w:r w:rsidR="004F2A59">
        <w:rPr>
          <w:rFonts w:ascii="Times New Roman" w:hAnsi="Times New Roman"/>
          <w:sz w:val="28"/>
          <w:szCs w:val="28"/>
        </w:rPr>
        <w:t>ными ритмическими вариантами (дуоли, триоли, квартоли), арпеджио,аккорды – двумя руками;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4  этюда на различные виды техники;</w:t>
      </w:r>
    </w:p>
    <w:p w:rsidR="00616ABA" w:rsidRPr="004F2A59" w:rsidRDefault="00616ABA" w:rsidP="004F2A59">
      <w:pPr>
        <w:spacing w:after="0" w:line="360" w:lineRule="auto"/>
        <w:ind w:firstLine="708"/>
        <w:jc w:val="both"/>
        <w:rPr>
          <w:rFonts w:ascii="Times New Roman" w:hAnsi="Times New Roman"/>
          <w:sz w:val="28"/>
          <w:szCs w:val="28"/>
        </w:rPr>
      </w:pPr>
      <w:r>
        <w:rPr>
          <w:rFonts w:ascii="Times New Roman" w:hAnsi="Times New Roman"/>
          <w:sz w:val="28"/>
          <w:szCs w:val="28"/>
        </w:rPr>
        <w:t>8-10 пьес различного характера, включая переложения зарубежных и отечественных композиторов.</w:t>
      </w:r>
    </w:p>
    <w:p w:rsidR="00616ABA"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Default="00616ABA" w:rsidP="00616ABA">
      <w:pPr>
        <w:spacing w:after="0" w:line="240" w:lineRule="auto"/>
        <w:jc w:val="both"/>
        <w:rPr>
          <w:rFonts w:ascii="Times New Roman" w:eastAsia="Times New Roman" w:hAnsi="Times New Roman"/>
          <w:b/>
          <w:i/>
          <w:sz w:val="28"/>
          <w:szCs w:val="28"/>
        </w:rPr>
      </w:pP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sidRPr="003E11EA">
        <w:rPr>
          <w:rFonts w:ascii="Times New Roman" w:eastAsia="Times New Roman" w:hAnsi="Times New Roman"/>
          <w:b/>
          <w:i/>
          <w:sz w:val="28"/>
          <w:szCs w:val="28"/>
        </w:rPr>
        <w:tab/>
      </w:r>
      <w:r>
        <w:rPr>
          <w:rFonts w:ascii="Times New Roman" w:eastAsia="Times New Roman" w:hAnsi="Times New Roman"/>
          <w:b/>
          <w:i/>
          <w:sz w:val="28"/>
          <w:szCs w:val="28"/>
        </w:rPr>
        <w:t>Таблица 9</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CB359C"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Октябрь </w:t>
            </w:r>
            <w:r w:rsidRPr="00CB359C">
              <w:rPr>
                <w:rFonts w:ascii="Times New Roman" w:eastAsia="Times New Roman" w:hAnsi="Times New Roman"/>
                <w:sz w:val="18"/>
                <w:szCs w:val="18"/>
              </w:rPr>
              <w:t xml:space="preserve">– технический зачет </w:t>
            </w:r>
            <w:r w:rsidR="004F2A59" w:rsidRPr="00CB359C">
              <w:rPr>
                <w:rFonts w:ascii="Times New Roman" w:eastAsia="Times New Roman" w:hAnsi="Times New Roman"/>
                <w:sz w:val="18"/>
                <w:szCs w:val="18"/>
              </w:rPr>
              <w:t>(одна гамма, од</w:t>
            </w:r>
            <w:r w:rsidR="00B530CD" w:rsidRPr="00CB359C">
              <w:rPr>
                <w:rFonts w:ascii="Times New Roman" w:eastAsia="Times New Roman" w:hAnsi="Times New Roman"/>
                <w:sz w:val="18"/>
                <w:szCs w:val="18"/>
              </w:rPr>
              <w:t>ин этюд на разные виды техники (</w:t>
            </w:r>
            <w:r w:rsidR="004F2A59" w:rsidRPr="00CB359C">
              <w:rPr>
                <w:rFonts w:ascii="Times New Roman" w:eastAsia="Times New Roman" w:hAnsi="Times New Roman"/>
                <w:sz w:val="18"/>
                <w:szCs w:val="18"/>
              </w:rPr>
              <w:t>этюд может быть заменен виртуозной пьесой</w:t>
            </w:r>
            <w:r w:rsidR="00B530CD" w:rsidRPr="00CB359C">
              <w:rPr>
                <w:rFonts w:ascii="Times New Roman" w:eastAsia="Times New Roman" w:hAnsi="Times New Roman"/>
                <w:sz w:val="18"/>
                <w:szCs w:val="18"/>
              </w:rPr>
              <w:t>)</w:t>
            </w:r>
            <w:r w:rsidR="004F2A59" w:rsidRPr="00CB359C">
              <w:rPr>
                <w:rFonts w:ascii="Times New Roman" w:eastAsia="Times New Roman" w:hAnsi="Times New Roman"/>
                <w:sz w:val="18"/>
                <w:szCs w:val="18"/>
              </w:rPr>
              <w:t>, чтение с листа, знание терминов).</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w:t>
            </w:r>
            <w:r w:rsidRPr="00CB359C">
              <w:rPr>
                <w:rFonts w:ascii="Times New Roman" w:eastAsia="Times New Roman" w:hAnsi="Times New Roman"/>
                <w:sz w:val="18"/>
                <w:szCs w:val="18"/>
              </w:rPr>
              <w:t>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CB359C"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Март </w:t>
            </w:r>
            <w:r w:rsidRPr="00CB359C">
              <w:rPr>
                <w:rFonts w:ascii="Times New Roman" w:eastAsia="Times New Roman" w:hAnsi="Times New Roman"/>
                <w:sz w:val="18"/>
                <w:szCs w:val="18"/>
              </w:rPr>
              <w:t xml:space="preserve">– технический зачет (одна гамма, один этюд, чтение нот с листа, </w:t>
            </w:r>
            <w:r w:rsidR="004F2A59" w:rsidRPr="00CB359C">
              <w:rPr>
                <w:rFonts w:ascii="Times New Roman" w:eastAsia="Times New Roman" w:hAnsi="Times New Roman"/>
                <w:sz w:val="18"/>
                <w:szCs w:val="18"/>
              </w:rPr>
              <w:t>знание терминов</w:t>
            </w:r>
            <w:r w:rsidRPr="00CB359C">
              <w:rPr>
                <w:rFonts w:ascii="Times New Roman" w:eastAsia="Times New Roman" w:hAnsi="Times New Roman"/>
                <w:sz w:val="18"/>
                <w:szCs w:val="18"/>
              </w:rPr>
              <w:t>).</w:t>
            </w:r>
          </w:p>
          <w:p w:rsidR="00616ABA" w:rsidRPr="00CB359C"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Май </w:t>
            </w:r>
            <w:r w:rsidRPr="00CB359C">
              <w:rPr>
                <w:rFonts w:ascii="Times New Roman" w:eastAsia="Times New Roman" w:hAnsi="Times New Roman"/>
                <w:sz w:val="18"/>
                <w:szCs w:val="18"/>
              </w:rPr>
              <w:t xml:space="preserve">– экзамен (зачет) </w:t>
            </w:r>
          </w:p>
          <w:p w:rsidR="00616ABA" w:rsidRDefault="00616ABA" w:rsidP="00D46811">
            <w:pPr>
              <w:spacing w:before="28" w:after="0"/>
              <w:jc w:val="both"/>
              <w:rPr>
                <w:rFonts w:ascii="Times New Roman" w:eastAsia="Times New Roman" w:hAnsi="Times New Roman"/>
                <w:sz w:val="28"/>
                <w:szCs w:val="28"/>
              </w:rPr>
            </w:pPr>
            <w:r w:rsidRPr="00CB359C">
              <w:rPr>
                <w:rFonts w:ascii="Times New Roman" w:eastAsia="Times New Roman" w:hAnsi="Times New Roman"/>
                <w:sz w:val="18"/>
                <w:szCs w:val="18"/>
              </w:rPr>
              <w:t>(3 разнохарактерных произведения, включая произведение крупной формы, виртуозное произведение).</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4F2A59" w:rsidRPr="004F2A59" w:rsidRDefault="004F2A59"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1 вариант</w:t>
      </w:r>
    </w:p>
    <w:p w:rsidR="004F2A59" w:rsidRPr="004F2A59" w:rsidRDefault="004F2A59" w:rsidP="002263E6">
      <w:pPr>
        <w:spacing w:after="0" w:line="360" w:lineRule="auto"/>
        <w:jc w:val="both"/>
        <w:rPr>
          <w:rFonts w:ascii="Times New Roman" w:hAnsi="Times New Roman" w:cs="Times New Roman"/>
          <w:sz w:val="28"/>
          <w:szCs w:val="28"/>
        </w:rPr>
      </w:pPr>
      <w:r w:rsidRPr="004F2A59">
        <w:rPr>
          <w:rFonts w:ascii="Times New Roman" w:hAnsi="Times New Roman" w:cs="Times New Roman"/>
          <w:sz w:val="28"/>
          <w:szCs w:val="28"/>
        </w:rPr>
        <w:t>1. Дж. Джеймс Фантазия и фуга ля минор</w:t>
      </w:r>
    </w:p>
    <w:p w:rsidR="004F2A59" w:rsidRPr="004F2A59" w:rsidRDefault="004F2A59" w:rsidP="002263E6">
      <w:pPr>
        <w:spacing w:after="0" w:line="360" w:lineRule="auto"/>
        <w:jc w:val="both"/>
        <w:rPr>
          <w:rFonts w:ascii="Times New Roman" w:hAnsi="Times New Roman" w:cs="Times New Roman"/>
          <w:sz w:val="28"/>
          <w:szCs w:val="28"/>
        </w:rPr>
      </w:pPr>
      <w:r w:rsidRPr="004F2A59">
        <w:rPr>
          <w:rFonts w:ascii="Times New Roman" w:hAnsi="Times New Roman" w:cs="Times New Roman"/>
          <w:sz w:val="28"/>
          <w:szCs w:val="28"/>
        </w:rPr>
        <w:t>2. Русская народная песня в обработке Белова В. «Вдоль да по речке»</w:t>
      </w:r>
    </w:p>
    <w:p w:rsidR="004F2A59" w:rsidRPr="004F2A59" w:rsidRDefault="004F2A59"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2 вариант</w:t>
      </w:r>
    </w:p>
    <w:p w:rsidR="004F2A59" w:rsidRPr="004F2A59" w:rsidRDefault="004F2A59" w:rsidP="002263E6">
      <w:pPr>
        <w:spacing w:after="0" w:line="360" w:lineRule="auto"/>
        <w:jc w:val="both"/>
        <w:rPr>
          <w:rFonts w:ascii="Times New Roman" w:hAnsi="Times New Roman" w:cs="Times New Roman"/>
          <w:color w:val="FF0000"/>
          <w:sz w:val="28"/>
          <w:szCs w:val="28"/>
        </w:rPr>
      </w:pPr>
      <w:r w:rsidRPr="004F2A59">
        <w:rPr>
          <w:rFonts w:ascii="Times New Roman" w:hAnsi="Times New Roman" w:cs="Times New Roman"/>
          <w:sz w:val="28"/>
          <w:szCs w:val="28"/>
        </w:rPr>
        <w:t>1. Кетсшер Г. «Прелюдия и фугетта»</w:t>
      </w:r>
    </w:p>
    <w:p w:rsidR="004F2A59" w:rsidRDefault="004F2A59" w:rsidP="002263E6">
      <w:pPr>
        <w:spacing w:after="0" w:line="360" w:lineRule="auto"/>
        <w:jc w:val="both"/>
        <w:rPr>
          <w:rFonts w:ascii="Times New Roman" w:hAnsi="Times New Roman" w:cs="Times New Roman"/>
          <w:sz w:val="28"/>
          <w:szCs w:val="28"/>
        </w:rPr>
      </w:pPr>
      <w:r w:rsidRPr="004F2A59">
        <w:rPr>
          <w:rFonts w:ascii="Times New Roman" w:hAnsi="Times New Roman" w:cs="Times New Roman"/>
          <w:sz w:val="28"/>
          <w:szCs w:val="28"/>
        </w:rPr>
        <w:t>2. Гамаюнов О. «Экзерсис»</w:t>
      </w:r>
    </w:p>
    <w:p w:rsidR="00616ABA" w:rsidRDefault="00616ABA" w:rsidP="002263E6">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4B7081" w:rsidRPr="004F2A59" w:rsidRDefault="004B7081"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1 вариант</w:t>
      </w:r>
    </w:p>
    <w:p w:rsidR="004B7081" w:rsidRPr="00B530CD" w:rsidRDefault="004B7081" w:rsidP="002263E6">
      <w:pPr>
        <w:spacing w:after="0" w:line="360" w:lineRule="auto"/>
        <w:rPr>
          <w:rFonts w:ascii="Times New Roman" w:hAnsi="Times New Roman" w:cs="Times New Roman"/>
          <w:sz w:val="28"/>
          <w:szCs w:val="28"/>
          <w:lang w:bidi="he-IL"/>
        </w:rPr>
      </w:pPr>
      <w:r w:rsidRPr="004F2A59">
        <w:rPr>
          <w:rFonts w:ascii="Times New Roman" w:hAnsi="Times New Roman" w:cs="Times New Roman"/>
          <w:sz w:val="28"/>
          <w:szCs w:val="28"/>
        </w:rPr>
        <w:t xml:space="preserve">1. </w:t>
      </w:r>
      <w:r w:rsidR="002263E6">
        <w:rPr>
          <w:rFonts w:ascii="Times New Roman" w:hAnsi="Times New Roman" w:cs="Times New Roman"/>
          <w:sz w:val="28"/>
          <w:szCs w:val="28"/>
          <w:lang w:bidi="he-IL"/>
        </w:rPr>
        <w:t xml:space="preserve">Глинка М. Двухголосная фуга </w:t>
      </w:r>
      <w:r w:rsidR="00B530CD">
        <w:rPr>
          <w:rFonts w:ascii="Times New Roman" w:hAnsi="Times New Roman" w:cs="Times New Roman"/>
          <w:sz w:val="28"/>
          <w:szCs w:val="28"/>
          <w:lang w:val="en-US" w:bidi="he-IL"/>
        </w:rPr>
        <w:t>B</w:t>
      </w:r>
      <w:r w:rsidR="00B530CD" w:rsidRPr="00B530CD">
        <w:rPr>
          <w:rFonts w:ascii="Times New Roman" w:hAnsi="Times New Roman" w:cs="Times New Roman"/>
          <w:sz w:val="28"/>
          <w:szCs w:val="28"/>
          <w:lang w:bidi="he-IL"/>
        </w:rPr>
        <w:t>-</w:t>
      </w:r>
      <w:r w:rsidR="00B530CD">
        <w:rPr>
          <w:rFonts w:ascii="Times New Roman" w:hAnsi="Times New Roman" w:cs="Times New Roman"/>
          <w:sz w:val="28"/>
          <w:szCs w:val="28"/>
          <w:lang w:val="en-US" w:bidi="he-IL"/>
        </w:rPr>
        <w:t>dur</w:t>
      </w:r>
    </w:p>
    <w:p w:rsidR="004B7081" w:rsidRPr="004F2A59" w:rsidRDefault="004B7081" w:rsidP="002263E6">
      <w:pPr>
        <w:spacing w:after="0" w:line="360" w:lineRule="auto"/>
        <w:rPr>
          <w:rFonts w:ascii="Times New Roman" w:hAnsi="Times New Roman" w:cs="Times New Roman"/>
          <w:sz w:val="28"/>
          <w:szCs w:val="28"/>
          <w:lang w:bidi="he-IL"/>
        </w:rPr>
      </w:pPr>
      <w:r w:rsidRPr="004F2A59">
        <w:rPr>
          <w:rFonts w:ascii="Times New Roman" w:hAnsi="Times New Roman" w:cs="Times New Roman"/>
          <w:sz w:val="28"/>
          <w:szCs w:val="28"/>
          <w:lang w:bidi="he-IL"/>
        </w:rPr>
        <w:t xml:space="preserve">2. Гайдн Й. Соната </w:t>
      </w:r>
      <w:r w:rsidRPr="004F2A59">
        <w:rPr>
          <w:rFonts w:ascii="Times New Roman" w:hAnsi="Times New Roman" w:cs="Times New Roman"/>
          <w:iCs/>
          <w:sz w:val="28"/>
          <w:szCs w:val="28"/>
          <w:lang w:bidi="he-IL"/>
        </w:rPr>
        <w:t xml:space="preserve">№34 </w:t>
      </w:r>
      <w:r w:rsidR="00B530CD">
        <w:rPr>
          <w:rFonts w:ascii="Times New Roman" w:hAnsi="Times New Roman" w:cs="Times New Roman"/>
          <w:sz w:val="28"/>
          <w:szCs w:val="28"/>
          <w:lang w:val="en-US" w:bidi="he-IL"/>
        </w:rPr>
        <w:t>e</w:t>
      </w:r>
      <w:r w:rsidR="00B530CD" w:rsidRPr="00C62579">
        <w:rPr>
          <w:rFonts w:ascii="Times New Roman" w:hAnsi="Times New Roman" w:cs="Times New Roman"/>
          <w:sz w:val="28"/>
          <w:szCs w:val="28"/>
          <w:lang w:bidi="he-IL"/>
        </w:rPr>
        <w:t>-</w:t>
      </w:r>
      <w:r w:rsidR="00B530CD">
        <w:rPr>
          <w:rFonts w:ascii="Times New Roman" w:hAnsi="Times New Roman" w:cs="Times New Roman"/>
          <w:sz w:val="28"/>
          <w:szCs w:val="28"/>
          <w:lang w:val="en-US" w:bidi="he-IL"/>
        </w:rPr>
        <w:t>moll</w:t>
      </w:r>
    </w:p>
    <w:p w:rsidR="004B7081" w:rsidRPr="004F2A59" w:rsidRDefault="004B7081" w:rsidP="002263E6">
      <w:pPr>
        <w:spacing w:after="0" w:line="360" w:lineRule="auto"/>
        <w:rPr>
          <w:rFonts w:ascii="Times New Roman" w:hAnsi="Times New Roman" w:cs="Times New Roman"/>
          <w:sz w:val="28"/>
          <w:szCs w:val="28"/>
          <w:lang w:bidi="he-IL"/>
        </w:rPr>
      </w:pPr>
      <w:r w:rsidRPr="004F2A59">
        <w:rPr>
          <w:rFonts w:ascii="Times New Roman" w:hAnsi="Times New Roman" w:cs="Times New Roman"/>
          <w:sz w:val="28"/>
          <w:szCs w:val="28"/>
          <w:lang w:bidi="he-IL"/>
        </w:rPr>
        <w:t xml:space="preserve">3. </w:t>
      </w:r>
      <w:r w:rsidRPr="004F2A59">
        <w:rPr>
          <w:rFonts w:ascii="Times New Roman" w:hAnsi="Times New Roman" w:cs="Times New Roman"/>
          <w:sz w:val="28"/>
          <w:szCs w:val="28"/>
        </w:rPr>
        <w:t>Фоменко Е. «Серебряный звон леса»</w:t>
      </w:r>
    </w:p>
    <w:p w:rsidR="004B7081" w:rsidRPr="004F2A59" w:rsidRDefault="004B7081" w:rsidP="002263E6">
      <w:pPr>
        <w:shd w:val="clear" w:color="auto" w:fill="FFFFFF"/>
        <w:spacing w:after="0" w:line="360" w:lineRule="auto"/>
        <w:rPr>
          <w:rFonts w:ascii="Times New Roman" w:hAnsi="Times New Roman" w:cs="Times New Roman"/>
          <w:b/>
          <w:color w:val="000000"/>
          <w:sz w:val="28"/>
          <w:szCs w:val="28"/>
        </w:rPr>
      </w:pPr>
      <w:r w:rsidRPr="004F2A59">
        <w:rPr>
          <w:rFonts w:ascii="Times New Roman" w:hAnsi="Times New Roman" w:cs="Times New Roman"/>
          <w:b/>
          <w:color w:val="000000"/>
          <w:sz w:val="28"/>
          <w:szCs w:val="28"/>
        </w:rPr>
        <w:t>2 вариант</w:t>
      </w:r>
    </w:p>
    <w:p w:rsidR="004B7081" w:rsidRPr="00B530CD" w:rsidRDefault="004B7081" w:rsidP="002263E6">
      <w:pPr>
        <w:spacing w:after="0" w:line="360" w:lineRule="auto"/>
        <w:rPr>
          <w:rFonts w:ascii="Times New Roman" w:hAnsi="Times New Roman" w:cs="Times New Roman"/>
          <w:sz w:val="28"/>
          <w:szCs w:val="28"/>
          <w:lang w:bidi="he-IL"/>
        </w:rPr>
      </w:pPr>
      <w:r w:rsidRPr="004B7081">
        <w:rPr>
          <w:rFonts w:ascii="Times New Roman" w:hAnsi="Times New Roman" w:cs="Times New Roman"/>
          <w:sz w:val="28"/>
          <w:szCs w:val="28"/>
        </w:rPr>
        <w:lastRenderedPageBreak/>
        <w:t>1.</w:t>
      </w:r>
      <w:r w:rsidRPr="004B7081">
        <w:rPr>
          <w:rFonts w:ascii="Times New Roman" w:hAnsi="Times New Roman" w:cs="Times New Roman"/>
          <w:sz w:val="28"/>
          <w:szCs w:val="28"/>
          <w:lang w:bidi="he-IL"/>
        </w:rPr>
        <w:t xml:space="preserve"> Франк С. Канон </w:t>
      </w:r>
      <w:r w:rsidR="00B530CD">
        <w:rPr>
          <w:rFonts w:ascii="Times New Roman" w:hAnsi="Times New Roman" w:cs="Times New Roman"/>
          <w:sz w:val="28"/>
          <w:szCs w:val="28"/>
          <w:lang w:val="en-US" w:bidi="he-IL"/>
        </w:rPr>
        <w:t>E</w:t>
      </w:r>
      <w:r w:rsidR="00B530CD" w:rsidRPr="00B530CD">
        <w:rPr>
          <w:rFonts w:ascii="Times New Roman" w:hAnsi="Times New Roman" w:cs="Times New Roman"/>
          <w:sz w:val="28"/>
          <w:szCs w:val="28"/>
          <w:lang w:bidi="he-IL"/>
        </w:rPr>
        <w:t>-</w:t>
      </w:r>
      <w:r w:rsidR="00B530CD">
        <w:rPr>
          <w:rFonts w:ascii="Times New Roman" w:hAnsi="Times New Roman" w:cs="Times New Roman"/>
          <w:sz w:val="28"/>
          <w:szCs w:val="28"/>
          <w:lang w:val="en-US" w:bidi="he-IL"/>
        </w:rPr>
        <w:t>dur</w:t>
      </w:r>
    </w:p>
    <w:p w:rsidR="004B7081" w:rsidRPr="004B7081" w:rsidRDefault="004B7081" w:rsidP="002263E6">
      <w:pPr>
        <w:spacing w:after="0" w:line="360" w:lineRule="auto"/>
        <w:rPr>
          <w:rFonts w:ascii="Times New Roman" w:hAnsi="Times New Roman" w:cs="Times New Roman"/>
          <w:sz w:val="28"/>
          <w:szCs w:val="28"/>
          <w:lang w:bidi="he-IL"/>
        </w:rPr>
      </w:pPr>
      <w:r w:rsidRPr="004B7081">
        <w:rPr>
          <w:rFonts w:ascii="Times New Roman" w:hAnsi="Times New Roman" w:cs="Times New Roman"/>
          <w:sz w:val="28"/>
          <w:szCs w:val="28"/>
        </w:rPr>
        <w:t xml:space="preserve">2. </w:t>
      </w:r>
      <w:r w:rsidRPr="004B7081">
        <w:rPr>
          <w:rFonts w:ascii="Times New Roman" w:hAnsi="Times New Roman" w:cs="Times New Roman"/>
          <w:sz w:val="28"/>
          <w:szCs w:val="28"/>
          <w:lang w:bidi="he-IL"/>
        </w:rPr>
        <w:t>Вебер К. Анданте с вариациями</w:t>
      </w:r>
      <w:r w:rsidR="00B530CD">
        <w:rPr>
          <w:rFonts w:ascii="Times New Roman" w:hAnsi="Times New Roman" w:cs="Times New Roman"/>
          <w:sz w:val="28"/>
          <w:szCs w:val="28"/>
          <w:lang w:bidi="he-IL"/>
        </w:rPr>
        <w:t>,</w:t>
      </w:r>
      <w:r w:rsidRPr="004B7081">
        <w:rPr>
          <w:rFonts w:ascii="Times New Roman" w:hAnsi="Times New Roman" w:cs="Times New Roman"/>
          <w:sz w:val="28"/>
          <w:szCs w:val="28"/>
          <w:lang w:bidi="he-IL"/>
        </w:rPr>
        <w:t xml:space="preserve"> соч. 3 №4  </w:t>
      </w:r>
    </w:p>
    <w:p w:rsidR="004B7081" w:rsidRPr="004B7081" w:rsidRDefault="004B7081" w:rsidP="002263E6">
      <w:pPr>
        <w:spacing w:after="0" w:line="360" w:lineRule="auto"/>
        <w:jc w:val="both"/>
        <w:rPr>
          <w:rFonts w:ascii="Times New Roman" w:hAnsi="Times New Roman" w:cs="Times New Roman"/>
          <w:sz w:val="28"/>
          <w:szCs w:val="28"/>
        </w:rPr>
      </w:pPr>
      <w:r w:rsidRPr="004B7081">
        <w:rPr>
          <w:rFonts w:ascii="Times New Roman" w:hAnsi="Times New Roman" w:cs="Times New Roman"/>
          <w:sz w:val="28"/>
          <w:szCs w:val="28"/>
        </w:rPr>
        <w:t>3. Бажилин Р. «Вальсирующий аккордеон»</w:t>
      </w:r>
    </w:p>
    <w:p w:rsidR="00616ABA" w:rsidRPr="00777CF8" w:rsidRDefault="00616ABA" w:rsidP="00616ABA">
      <w:pPr>
        <w:spacing w:before="28" w:after="0" w:line="240" w:lineRule="auto"/>
        <w:jc w:val="both"/>
        <w:rPr>
          <w:rFonts w:ascii="Times New Roman" w:eastAsia="Times New Roman" w:hAnsi="Times New Roman"/>
          <w:b/>
          <w:sz w:val="16"/>
          <w:szCs w:val="16"/>
        </w:rPr>
      </w:pPr>
    </w:p>
    <w:p w:rsidR="00616ABA" w:rsidRDefault="00616ABA" w:rsidP="00616ABA">
      <w:pPr>
        <w:spacing w:before="28"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Седьмой класс (2, 5 часа в неделю)</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Соверше</w:t>
      </w:r>
      <w:r w:rsidR="004B7081">
        <w:rPr>
          <w:rFonts w:ascii="Times New Roman" w:hAnsi="Times New Roman"/>
          <w:sz w:val="28"/>
          <w:szCs w:val="28"/>
        </w:rPr>
        <w:t>нствование всех ранее освоенных учеником</w:t>
      </w:r>
      <w:r>
        <w:rPr>
          <w:rFonts w:ascii="Times New Roman" w:hAnsi="Times New Roman"/>
          <w:sz w:val="28"/>
          <w:szCs w:val="28"/>
        </w:rPr>
        <w:t xml:space="preserve"> музыкально–исполнительских навыков игры </w:t>
      </w:r>
      <w:r w:rsidR="004B7081">
        <w:rPr>
          <w:rFonts w:ascii="Times New Roman" w:hAnsi="Times New Roman"/>
          <w:sz w:val="28"/>
          <w:szCs w:val="28"/>
        </w:rPr>
        <w:t>на инструменте должно проходить</w:t>
      </w:r>
      <w:r>
        <w:rPr>
          <w:rFonts w:ascii="Times New Roman" w:hAnsi="Times New Roman"/>
          <w:sz w:val="28"/>
          <w:szCs w:val="28"/>
        </w:rPr>
        <w:t xml:space="preserve">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r w:rsidR="004B7081">
        <w:rPr>
          <w:rFonts w:ascii="Times New Roman" w:hAnsi="Times New Roman"/>
          <w:sz w:val="28"/>
          <w:szCs w:val="28"/>
        </w:rPr>
        <w:t xml:space="preserve"> (2-3 класс)</w:t>
      </w:r>
      <w:r>
        <w:rPr>
          <w:rFonts w:ascii="Times New Roman" w:hAnsi="Times New Roman"/>
          <w:sz w:val="28"/>
          <w:szCs w:val="28"/>
        </w:rPr>
        <w:t>.</w:t>
      </w:r>
    </w:p>
    <w:p w:rsidR="00BC7437" w:rsidRDefault="004B7081" w:rsidP="00BC7437">
      <w:pPr>
        <w:spacing w:after="0" w:line="360" w:lineRule="auto"/>
        <w:jc w:val="both"/>
        <w:rPr>
          <w:rFonts w:ascii="Times New Roman" w:hAnsi="Times New Roman"/>
          <w:sz w:val="28"/>
          <w:szCs w:val="28"/>
        </w:rPr>
      </w:pPr>
      <w:r>
        <w:rPr>
          <w:rFonts w:ascii="Times New Roman" w:hAnsi="Times New Roman"/>
          <w:sz w:val="28"/>
          <w:szCs w:val="28"/>
        </w:rPr>
        <w:tab/>
        <w:t>Разнообразная по стилям и</w:t>
      </w:r>
      <w:r w:rsidR="00616ABA">
        <w:rPr>
          <w:rFonts w:ascii="Times New Roman" w:hAnsi="Times New Roman"/>
          <w:sz w:val="28"/>
          <w:szCs w:val="28"/>
        </w:rPr>
        <w:t xml:space="preserve"> жанрам учебная  программа должна включать все ранее освоенные приемы игры, штрихи, их комбинированные варианты.</w:t>
      </w:r>
      <w:r w:rsidR="00BC7437">
        <w:rPr>
          <w:rFonts w:ascii="Times New Roman" w:hAnsi="Times New Roman"/>
          <w:sz w:val="28"/>
          <w:szCs w:val="28"/>
        </w:rPr>
        <w:t xml:space="preserve">Чтение нот с листа. Подбор по слуху. </w:t>
      </w:r>
    </w:p>
    <w:p w:rsidR="00616ABA" w:rsidRDefault="00616ABA" w:rsidP="00B530CD">
      <w:pPr>
        <w:spacing w:after="0" w:line="360" w:lineRule="auto"/>
        <w:ind w:firstLine="709"/>
        <w:jc w:val="both"/>
        <w:rPr>
          <w:rFonts w:ascii="Times New Roman" w:hAnsi="Times New Roman"/>
          <w:sz w:val="28"/>
          <w:szCs w:val="28"/>
        </w:rPr>
      </w:pPr>
      <w:r>
        <w:rPr>
          <w:rFonts w:ascii="Times New Roman" w:hAnsi="Times New Roman"/>
          <w:sz w:val="28"/>
          <w:szCs w:val="28"/>
        </w:rPr>
        <w:t>В течение 7</w:t>
      </w:r>
      <w:r w:rsidR="00B530CD">
        <w:rPr>
          <w:rFonts w:ascii="Times New Roman" w:hAnsi="Times New Roman"/>
          <w:sz w:val="28"/>
          <w:szCs w:val="28"/>
        </w:rPr>
        <w:t>-го</w:t>
      </w:r>
      <w:r>
        <w:rPr>
          <w:rFonts w:ascii="Times New Roman" w:hAnsi="Times New Roman"/>
          <w:sz w:val="28"/>
          <w:szCs w:val="28"/>
        </w:rPr>
        <w:t xml:space="preserve"> года обучения ученик должен пройти: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упражнения, наиболее необходимые для дальнейшего совершенствования игровых умений;</w:t>
      </w:r>
    </w:p>
    <w:p w:rsidR="00616ABA" w:rsidRDefault="00B530CD" w:rsidP="004B7081">
      <w:pPr>
        <w:spacing w:before="28" w:after="0" w:line="360" w:lineRule="auto"/>
        <w:ind w:firstLine="706"/>
        <w:jc w:val="both"/>
        <w:rPr>
          <w:rFonts w:ascii="Times New Roman" w:hAnsi="Times New Roman"/>
          <w:sz w:val="28"/>
          <w:szCs w:val="28"/>
        </w:rPr>
      </w:pPr>
      <w:r>
        <w:rPr>
          <w:rFonts w:ascii="Times New Roman" w:hAnsi="Times New Roman"/>
          <w:sz w:val="28"/>
          <w:szCs w:val="28"/>
        </w:rPr>
        <w:t>гаммы до 7</w:t>
      </w:r>
      <w:r w:rsidR="004B7081">
        <w:rPr>
          <w:rFonts w:ascii="Times New Roman" w:hAnsi="Times New Roman"/>
          <w:sz w:val="28"/>
          <w:szCs w:val="28"/>
        </w:rPr>
        <w:t xml:space="preserve"> знаков при ключе</w:t>
      </w:r>
      <w:r>
        <w:rPr>
          <w:rFonts w:ascii="Times New Roman" w:hAnsi="Times New Roman"/>
          <w:sz w:val="28"/>
          <w:szCs w:val="28"/>
        </w:rPr>
        <w:t>:</w:t>
      </w:r>
      <w:r w:rsidR="004B7081">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4B7081">
        <w:rPr>
          <w:rFonts w:ascii="Times New Roman" w:hAnsi="Times New Roman"/>
          <w:sz w:val="28"/>
          <w:szCs w:val="28"/>
        </w:rPr>
        <w:t>раз</w:t>
      </w:r>
      <w:r>
        <w:rPr>
          <w:rFonts w:ascii="Times New Roman" w:hAnsi="Times New Roman"/>
          <w:sz w:val="28"/>
          <w:szCs w:val="28"/>
        </w:rPr>
        <w:t>лич</w:t>
      </w:r>
      <w:r w:rsidR="004B7081">
        <w:rPr>
          <w:rFonts w:ascii="Times New Roman" w:hAnsi="Times New Roman"/>
          <w:sz w:val="28"/>
          <w:szCs w:val="28"/>
        </w:rPr>
        <w:t>ными ритмическими вариантами (дуоли, триоли, квартоли), арпеджио,аккорды – двумя руками;</w:t>
      </w:r>
    </w:p>
    <w:p w:rsidR="00616ABA" w:rsidRDefault="00616ABA" w:rsidP="00616ABA">
      <w:pPr>
        <w:spacing w:after="0" w:line="360" w:lineRule="auto"/>
        <w:ind w:firstLine="708"/>
        <w:jc w:val="both"/>
        <w:rPr>
          <w:rFonts w:ascii="Times New Roman" w:hAnsi="Times New Roman"/>
          <w:sz w:val="28"/>
          <w:szCs w:val="28"/>
        </w:rPr>
      </w:pPr>
      <w:r>
        <w:rPr>
          <w:rFonts w:ascii="Times New Roman" w:hAnsi="Times New Roman"/>
          <w:sz w:val="28"/>
          <w:szCs w:val="28"/>
        </w:rPr>
        <w:t>4 этюда на различные виды техники; требования к исполнению этюдов приближаются к требованиям исполнения художественного произведения;</w:t>
      </w:r>
    </w:p>
    <w:p w:rsidR="00616ABA" w:rsidRDefault="00616ABA" w:rsidP="00BC7437">
      <w:pPr>
        <w:spacing w:after="0" w:line="360" w:lineRule="auto"/>
        <w:ind w:firstLine="708"/>
        <w:jc w:val="both"/>
        <w:rPr>
          <w:rFonts w:ascii="Times New Roman" w:hAnsi="Times New Roman"/>
          <w:sz w:val="28"/>
          <w:szCs w:val="28"/>
        </w:rPr>
      </w:pPr>
      <w:r>
        <w:rPr>
          <w:rFonts w:ascii="Times New Roman" w:hAnsi="Times New Roman"/>
          <w:sz w:val="28"/>
          <w:szCs w:val="28"/>
        </w:rPr>
        <w:t>6-8 пьес раз</w:t>
      </w:r>
      <w:r w:rsidR="00B530CD">
        <w:rPr>
          <w:rFonts w:ascii="Times New Roman" w:hAnsi="Times New Roman"/>
          <w:sz w:val="28"/>
          <w:szCs w:val="28"/>
        </w:rPr>
        <w:t>лич</w:t>
      </w:r>
      <w:r>
        <w:rPr>
          <w:rFonts w:ascii="Times New Roman" w:hAnsi="Times New Roman"/>
          <w:sz w:val="28"/>
          <w:szCs w:val="28"/>
        </w:rPr>
        <w:t>ного характера, включая переложения зарубежных и отечественных композиторов.</w:t>
      </w:r>
    </w:p>
    <w:p w:rsidR="00BC7437" w:rsidRDefault="00BC7437" w:rsidP="00BC7437">
      <w:pPr>
        <w:spacing w:after="0" w:line="360" w:lineRule="auto"/>
        <w:ind w:firstLine="708"/>
        <w:jc w:val="both"/>
        <w:rPr>
          <w:rFonts w:ascii="Times New Roman" w:hAnsi="Times New Roman"/>
          <w:sz w:val="28"/>
          <w:szCs w:val="28"/>
        </w:rPr>
      </w:pPr>
    </w:p>
    <w:p w:rsidR="00616ABA"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Pr="0036081C"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10</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B91CCE"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Октябрь – </w:t>
            </w:r>
            <w:r w:rsidRPr="00B91CCE">
              <w:rPr>
                <w:rFonts w:ascii="Times New Roman" w:eastAsia="Times New Roman" w:hAnsi="Times New Roman"/>
                <w:sz w:val="18"/>
                <w:szCs w:val="18"/>
              </w:rPr>
              <w:t>технический зачет (1 гамма, показ самостоятельно выу</w:t>
            </w:r>
            <w:r w:rsidR="004B7081" w:rsidRPr="00B91CCE">
              <w:rPr>
                <w:rFonts w:ascii="Times New Roman" w:eastAsia="Times New Roman" w:hAnsi="Times New Roman"/>
                <w:sz w:val="18"/>
                <w:szCs w:val="18"/>
              </w:rPr>
              <w:t>ченной пьесы, чте</w:t>
            </w:r>
            <w:r w:rsidR="00DA0E68" w:rsidRPr="00B91CCE">
              <w:rPr>
                <w:rFonts w:ascii="Times New Roman" w:eastAsia="Times New Roman" w:hAnsi="Times New Roman"/>
                <w:sz w:val="18"/>
                <w:szCs w:val="18"/>
              </w:rPr>
              <w:t>ние нот с листа, знание терминов</w:t>
            </w:r>
            <w:r w:rsidRPr="00B91CCE">
              <w:rPr>
                <w:rFonts w:ascii="Times New Roman" w:eastAsia="Times New Roman" w:hAnsi="Times New Roman"/>
                <w:sz w:val="18"/>
                <w:szCs w:val="1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w:t>
            </w:r>
            <w:r w:rsidRPr="00B91CCE">
              <w:rPr>
                <w:rFonts w:ascii="Times New Roman" w:eastAsia="Times New Roman" w:hAnsi="Times New Roman"/>
                <w:sz w:val="18"/>
                <w:szCs w:val="18"/>
              </w:rPr>
              <w:t>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B91CCE"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Март </w:t>
            </w:r>
            <w:r w:rsidRPr="00B91CCE">
              <w:rPr>
                <w:rFonts w:ascii="Times New Roman" w:eastAsia="Times New Roman" w:hAnsi="Times New Roman"/>
                <w:sz w:val="18"/>
                <w:szCs w:val="18"/>
              </w:rPr>
              <w:t>– технический зачет (одна гамма, один этюд, чте</w:t>
            </w:r>
            <w:r w:rsidR="00DA0E68" w:rsidRPr="00B91CCE">
              <w:rPr>
                <w:rFonts w:ascii="Times New Roman" w:eastAsia="Times New Roman" w:hAnsi="Times New Roman"/>
                <w:sz w:val="18"/>
                <w:szCs w:val="18"/>
              </w:rPr>
              <w:t>ние нот с листа, знание терминов</w:t>
            </w:r>
            <w:r w:rsidRPr="00B91CCE">
              <w:rPr>
                <w:rFonts w:ascii="Times New Roman" w:eastAsia="Times New Roman" w:hAnsi="Times New Roman"/>
                <w:sz w:val="18"/>
                <w:szCs w:val="18"/>
              </w:rPr>
              <w:t>).</w:t>
            </w:r>
          </w:p>
          <w:p w:rsidR="00616ABA" w:rsidRPr="00B91CCE"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Май – </w:t>
            </w:r>
            <w:r w:rsidRPr="00B91CCE">
              <w:rPr>
                <w:rFonts w:ascii="Times New Roman" w:eastAsia="Times New Roman" w:hAnsi="Times New Roman"/>
                <w:sz w:val="18"/>
                <w:szCs w:val="18"/>
              </w:rPr>
              <w:t xml:space="preserve">экзамен (зачет) </w:t>
            </w:r>
          </w:p>
          <w:p w:rsidR="00616ABA" w:rsidRDefault="00616ABA" w:rsidP="00D46811">
            <w:pPr>
              <w:spacing w:before="28" w:after="0"/>
              <w:jc w:val="both"/>
              <w:rPr>
                <w:rFonts w:ascii="Times New Roman" w:eastAsia="Times New Roman" w:hAnsi="Times New Roman"/>
                <w:sz w:val="28"/>
                <w:szCs w:val="28"/>
              </w:rPr>
            </w:pPr>
            <w:r w:rsidRPr="00B91CCE">
              <w:rPr>
                <w:rFonts w:ascii="Times New Roman" w:eastAsia="Times New Roman" w:hAnsi="Times New Roman"/>
                <w:sz w:val="18"/>
                <w:szCs w:val="18"/>
              </w:rPr>
              <w:t>(3 разнохарактерных произведения, включая произведение крупной формы, виртуозное произвед</w:t>
            </w:r>
            <w:r w:rsidR="004B7081" w:rsidRPr="00B91CCE">
              <w:rPr>
                <w:rFonts w:ascii="Times New Roman" w:eastAsia="Times New Roman" w:hAnsi="Times New Roman"/>
                <w:sz w:val="18"/>
                <w:szCs w:val="18"/>
              </w:rPr>
              <w:t>ение, произведение кантиленного</w:t>
            </w:r>
            <w:r w:rsidR="005057DF" w:rsidRPr="00B91CCE">
              <w:rPr>
                <w:rFonts w:ascii="Times New Roman" w:eastAsia="Times New Roman" w:hAnsi="Times New Roman"/>
                <w:sz w:val="18"/>
                <w:szCs w:val="18"/>
              </w:rPr>
              <w:t xml:space="preserve"> </w:t>
            </w:r>
            <w:r w:rsidR="00204735" w:rsidRPr="00B91CCE">
              <w:rPr>
                <w:rFonts w:ascii="Times New Roman" w:eastAsia="Times New Roman" w:hAnsi="Times New Roman"/>
                <w:sz w:val="18"/>
                <w:szCs w:val="18"/>
              </w:rPr>
              <w:t xml:space="preserve">        </w:t>
            </w:r>
            <w:r w:rsidRPr="00B91CCE">
              <w:rPr>
                <w:rFonts w:ascii="Times New Roman" w:eastAsia="Times New Roman" w:hAnsi="Times New Roman"/>
                <w:sz w:val="18"/>
                <w:szCs w:val="18"/>
              </w:rPr>
              <w:t>характера).</w:t>
            </w:r>
          </w:p>
        </w:tc>
      </w:tr>
    </w:tbl>
    <w:p w:rsidR="00616ABA" w:rsidRDefault="00616ABA" w:rsidP="00616ABA">
      <w:pPr>
        <w:spacing w:after="0" w:line="36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722006" w:rsidRPr="00722006" w:rsidRDefault="00722006" w:rsidP="00B61BAE">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1 вариант</w:t>
      </w:r>
    </w:p>
    <w:p w:rsidR="00722006" w:rsidRPr="00722006" w:rsidRDefault="00722006" w:rsidP="00B61BAE">
      <w:pPr>
        <w:spacing w:after="0" w:line="360" w:lineRule="auto"/>
        <w:rPr>
          <w:rFonts w:ascii="Times New Roman" w:hAnsi="Times New Roman" w:cs="Times New Roman"/>
          <w:sz w:val="28"/>
          <w:szCs w:val="28"/>
        </w:rPr>
      </w:pPr>
      <w:r w:rsidRPr="00722006">
        <w:rPr>
          <w:rFonts w:ascii="Times New Roman" w:hAnsi="Times New Roman" w:cs="Times New Roman"/>
          <w:sz w:val="28"/>
          <w:szCs w:val="28"/>
        </w:rPr>
        <w:t xml:space="preserve">1. </w:t>
      </w:r>
      <w:r w:rsidR="00FF3CB7">
        <w:rPr>
          <w:rFonts w:ascii="Times New Roman" w:hAnsi="Times New Roman" w:cs="Times New Roman"/>
          <w:sz w:val="28"/>
          <w:szCs w:val="28"/>
        </w:rPr>
        <w:t>Бах И.С. Прелюдия и фугетта</w:t>
      </w:r>
      <w:r w:rsidR="00B530CD">
        <w:rPr>
          <w:rFonts w:ascii="Times New Roman" w:hAnsi="Times New Roman" w:cs="Times New Roman"/>
          <w:sz w:val="28"/>
          <w:szCs w:val="28"/>
          <w:lang w:val="en-US"/>
        </w:rPr>
        <w:t>G</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dur</w:t>
      </w:r>
      <w:r w:rsidRPr="00722006">
        <w:rPr>
          <w:rFonts w:ascii="Times New Roman" w:hAnsi="Times New Roman" w:cs="Times New Roman"/>
          <w:sz w:val="28"/>
          <w:szCs w:val="28"/>
        </w:rPr>
        <w:t xml:space="preserve"> (</w:t>
      </w:r>
      <w:r w:rsidR="00FF3CB7">
        <w:rPr>
          <w:rFonts w:ascii="Times New Roman" w:hAnsi="Times New Roman" w:cs="Times New Roman"/>
          <w:sz w:val="28"/>
          <w:szCs w:val="28"/>
        </w:rPr>
        <w:t>«</w:t>
      </w:r>
      <w:r w:rsidRPr="00722006">
        <w:rPr>
          <w:rFonts w:ascii="Times New Roman" w:hAnsi="Times New Roman" w:cs="Times New Roman"/>
          <w:sz w:val="28"/>
          <w:szCs w:val="28"/>
        </w:rPr>
        <w:t>Маленькие прелюдии и фуги</w:t>
      </w:r>
      <w:r w:rsidR="00FF3CB7">
        <w:rPr>
          <w:rFonts w:ascii="Times New Roman" w:hAnsi="Times New Roman" w:cs="Times New Roman"/>
          <w:sz w:val="28"/>
          <w:szCs w:val="28"/>
        </w:rPr>
        <w:t>»</w:t>
      </w:r>
      <w:r w:rsidRPr="00722006">
        <w:rPr>
          <w:rFonts w:ascii="Times New Roman" w:hAnsi="Times New Roman" w:cs="Times New Roman"/>
          <w:sz w:val="28"/>
          <w:szCs w:val="28"/>
        </w:rPr>
        <w:t>)</w:t>
      </w:r>
    </w:p>
    <w:p w:rsidR="00722006" w:rsidRPr="00722006" w:rsidRDefault="00722006" w:rsidP="00B61BAE">
      <w:pPr>
        <w:spacing w:after="0" w:line="360" w:lineRule="auto"/>
        <w:jc w:val="both"/>
        <w:rPr>
          <w:rFonts w:ascii="Times New Roman" w:hAnsi="Times New Roman" w:cs="Times New Roman"/>
          <w:sz w:val="28"/>
          <w:szCs w:val="28"/>
        </w:rPr>
      </w:pPr>
      <w:r w:rsidRPr="00722006">
        <w:rPr>
          <w:rFonts w:ascii="Times New Roman" w:hAnsi="Times New Roman" w:cs="Times New Roman"/>
          <w:sz w:val="28"/>
          <w:szCs w:val="28"/>
        </w:rPr>
        <w:t>2. Тихонов Б. «Концертная полька»</w:t>
      </w:r>
    </w:p>
    <w:p w:rsidR="00722006" w:rsidRPr="00722006" w:rsidRDefault="00722006" w:rsidP="00FF3CB7">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2 вариант</w:t>
      </w:r>
    </w:p>
    <w:p w:rsidR="00722006" w:rsidRPr="00722006" w:rsidRDefault="00722006" w:rsidP="00FF3CB7">
      <w:pPr>
        <w:spacing w:after="0" w:line="360" w:lineRule="auto"/>
        <w:rPr>
          <w:rFonts w:ascii="Times New Roman" w:hAnsi="Times New Roman" w:cs="Times New Roman"/>
          <w:sz w:val="28"/>
          <w:szCs w:val="28"/>
        </w:rPr>
      </w:pPr>
      <w:r w:rsidRPr="00722006">
        <w:rPr>
          <w:rFonts w:ascii="Times New Roman" w:hAnsi="Times New Roman" w:cs="Times New Roman"/>
          <w:sz w:val="28"/>
          <w:szCs w:val="28"/>
        </w:rPr>
        <w:t xml:space="preserve">1. </w:t>
      </w:r>
      <w:r>
        <w:rPr>
          <w:rFonts w:ascii="Times New Roman" w:hAnsi="Times New Roman" w:cs="Times New Roman"/>
          <w:sz w:val="28"/>
          <w:szCs w:val="28"/>
        </w:rPr>
        <w:t xml:space="preserve">Бах И.С. Прелюдия и фуга </w:t>
      </w:r>
      <w:r w:rsidR="00B530CD">
        <w:rPr>
          <w:rFonts w:ascii="Times New Roman" w:hAnsi="Times New Roman" w:cs="Times New Roman"/>
          <w:sz w:val="28"/>
          <w:szCs w:val="28"/>
          <w:lang w:val="en-US"/>
        </w:rPr>
        <w:t>a</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moll</w:t>
      </w:r>
      <w:r w:rsidRPr="00722006">
        <w:rPr>
          <w:rFonts w:ascii="Times New Roman" w:hAnsi="Times New Roman" w:cs="Times New Roman"/>
          <w:sz w:val="28"/>
          <w:szCs w:val="28"/>
        </w:rPr>
        <w:t xml:space="preserve"> (</w:t>
      </w:r>
      <w:r w:rsidR="00FF3CB7">
        <w:rPr>
          <w:rFonts w:ascii="Times New Roman" w:hAnsi="Times New Roman" w:cs="Times New Roman"/>
          <w:sz w:val="28"/>
          <w:szCs w:val="28"/>
        </w:rPr>
        <w:t>«</w:t>
      </w:r>
      <w:r w:rsidRPr="00722006">
        <w:rPr>
          <w:rFonts w:ascii="Times New Roman" w:hAnsi="Times New Roman" w:cs="Times New Roman"/>
          <w:sz w:val="28"/>
          <w:szCs w:val="28"/>
        </w:rPr>
        <w:t>Маленькие прелюдии и фуги</w:t>
      </w:r>
      <w:r w:rsidR="00FF3CB7">
        <w:rPr>
          <w:rFonts w:ascii="Times New Roman" w:hAnsi="Times New Roman" w:cs="Times New Roman"/>
          <w:sz w:val="28"/>
          <w:szCs w:val="28"/>
        </w:rPr>
        <w:t>»</w:t>
      </w:r>
      <w:r w:rsidRPr="00722006">
        <w:rPr>
          <w:rFonts w:ascii="Times New Roman" w:hAnsi="Times New Roman" w:cs="Times New Roman"/>
          <w:sz w:val="28"/>
          <w:szCs w:val="28"/>
        </w:rPr>
        <w:t>)</w:t>
      </w:r>
    </w:p>
    <w:p w:rsidR="00722006" w:rsidRPr="00722006" w:rsidRDefault="00722006" w:rsidP="00FF3CB7">
      <w:pPr>
        <w:spacing w:after="0" w:line="360" w:lineRule="auto"/>
        <w:rPr>
          <w:rFonts w:ascii="Times New Roman" w:hAnsi="Times New Roman" w:cs="Times New Roman"/>
          <w:sz w:val="28"/>
          <w:szCs w:val="28"/>
        </w:rPr>
      </w:pPr>
      <w:r w:rsidRPr="00722006">
        <w:rPr>
          <w:rFonts w:ascii="Times New Roman" w:hAnsi="Times New Roman" w:cs="Times New Roman"/>
          <w:sz w:val="28"/>
          <w:szCs w:val="28"/>
        </w:rPr>
        <w:t>2. Дербенко Е. «Старый трамвай»</w:t>
      </w: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722006" w:rsidRPr="00722006" w:rsidRDefault="00722006" w:rsidP="00B61BAE">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1 вариант</w:t>
      </w:r>
    </w:p>
    <w:p w:rsidR="00722006" w:rsidRPr="00B530CD" w:rsidRDefault="00722006" w:rsidP="00B61BAE">
      <w:pPr>
        <w:spacing w:after="0" w:line="360" w:lineRule="auto"/>
        <w:jc w:val="both"/>
        <w:rPr>
          <w:rFonts w:ascii="Times New Roman" w:hAnsi="Times New Roman" w:cs="Times New Roman"/>
          <w:sz w:val="28"/>
          <w:szCs w:val="28"/>
        </w:rPr>
      </w:pPr>
      <w:r w:rsidRPr="00C62579">
        <w:rPr>
          <w:rFonts w:ascii="Times New Roman" w:hAnsi="Times New Roman" w:cs="Times New Roman"/>
          <w:sz w:val="28"/>
          <w:szCs w:val="28"/>
        </w:rPr>
        <w:t xml:space="preserve">1. </w:t>
      </w:r>
      <w:r w:rsidRPr="00722006">
        <w:rPr>
          <w:rFonts w:ascii="Times New Roman" w:hAnsi="Times New Roman" w:cs="Times New Roman"/>
          <w:sz w:val="28"/>
          <w:szCs w:val="28"/>
        </w:rPr>
        <w:t>БахИ</w:t>
      </w:r>
      <w:r w:rsidRPr="00C62579">
        <w:rPr>
          <w:rFonts w:ascii="Times New Roman" w:hAnsi="Times New Roman" w:cs="Times New Roman"/>
          <w:sz w:val="28"/>
          <w:szCs w:val="28"/>
        </w:rPr>
        <w:t>.</w:t>
      </w:r>
      <w:r w:rsidRPr="00722006">
        <w:rPr>
          <w:rFonts w:ascii="Times New Roman" w:hAnsi="Times New Roman" w:cs="Times New Roman"/>
          <w:sz w:val="28"/>
          <w:szCs w:val="28"/>
        </w:rPr>
        <w:t>С</w:t>
      </w:r>
      <w:r w:rsidRPr="00C62579">
        <w:rPr>
          <w:rFonts w:ascii="Times New Roman" w:hAnsi="Times New Roman" w:cs="Times New Roman"/>
          <w:sz w:val="28"/>
          <w:szCs w:val="28"/>
        </w:rPr>
        <w:t xml:space="preserve">. </w:t>
      </w:r>
      <w:r w:rsidRPr="00722006">
        <w:rPr>
          <w:rFonts w:ascii="Times New Roman" w:hAnsi="Times New Roman" w:cs="Times New Roman"/>
          <w:sz w:val="28"/>
          <w:szCs w:val="28"/>
        </w:rPr>
        <w:t>Фуга</w:t>
      </w:r>
      <w:r w:rsidR="00B530CD">
        <w:rPr>
          <w:rFonts w:ascii="Times New Roman" w:hAnsi="Times New Roman" w:cs="Times New Roman"/>
          <w:sz w:val="28"/>
          <w:szCs w:val="28"/>
          <w:lang w:val="en-US"/>
        </w:rPr>
        <w:t>a</w:t>
      </w:r>
      <w:r w:rsidR="00B530CD" w:rsidRPr="00C62579">
        <w:rPr>
          <w:rFonts w:ascii="Times New Roman" w:hAnsi="Times New Roman" w:cs="Times New Roman"/>
          <w:sz w:val="28"/>
          <w:szCs w:val="28"/>
        </w:rPr>
        <w:t>-</w:t>
      </w:r>
      <w:r w:rsidR="00B530CD">
        <w:rPr>
          <w:rFonts w:ascii="Times New Roman" w:hAnsi="Times New Roman" w:cs="Times New Roman"/>
          <w:sz w:val="28"/>
          <w:szCs w:val="28"/>
          <w:lang w:val="en-US"/>
        </w:rPr>
        <w:t>moll</w:t>
      </w:r>
    </w:p>
    <w:p w:rsidR="00722006" w:rsidRPr="00722006" w:rsidRDefault="00FF3CB7" w:rsidP="00B61BA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Прибылов.А. Сонатина №5 в 3-х частях</w:t>
      </w:r>
    </w:p>
    <w:p w:rsidR="00722006" w:rsidRPr="00722006" w:rsidRDefault="00722006" w:rsidP="00B61BAE">
      <w:pPr>
        <w:spacing w:after="0" w:line="360" w:lineRule="auto"/>
        <w:jc w:val="both"/>
        <w:rPr>
          <w:rFonts w:ascii="Times New Roman" w:hAnsi="Times New Roman" w:cs="Times New Roman"/>
          <w:sz w:val="28"/>
          <w:szCs w:val="28"/>
        </w:rPr>
      </w:pPr>
      <w:r w:rsidRPr="00722006">
        <w:rPr>
          <w:rFonts w:ascii="Times New Roman" w:hAnsi="Times New Roman" w:cs="Times New Roman"/>
          <w:sz w:val="28"/>
          <w:szCs w:val="28"/>
        </w:rPr>
        <w:t>3. Широков А. Вариации на тему р</w:t>
      </w:r>
      <w:r w:rsidR="00FF3CB7">
        <w:rPr>
          <w:rFonts w:ascii="Times New Roman" w:hAnsi="Times New Roman" w:cs="Times New Roman"/>
          <w:sz w:val="28"/>
          <w:szCs w:val="28"/>
        </w:rPr>
        <w:t>усской народной песни «Валенки»</w:t>
      </w:r>
    </w:p>
    <w:p w:rsidR="00722006" w:rsidRPr="00722006" w:rsidRDefault="00722006" w:rsidP="00B61BAE">
      <w:pPr>
        <w:spacing w:after="0" w:line="360" w:lineRule="auto"/>
        <w:rPr>
          <w:rFonts w:ascii="Times New Roman" w:hAnsi="Times New Roman" w:cs="Times New Roman"/>
          <w:b/>
          <w:sz w:val="28"/>
          <w:szCs w:val="28"/>
        </w:rPr>
      </w:pPr>
      <w:r w:rsidRPr="00722006">
        <w:rPr>
          <w:rFonts w:ascii="Times New Roman" w:hAnsi="Times New Roman" w:cs="Times New Roman"/>
          <w:b/>
          <w:sz w:val="28"/>
          <w:szCs w:val="28"/>
        </w:rPr>
        <w:t>2 вариант</w:t>
      </w:r>
    </w:p>
    <w:p w:rsidR="00722006" w:rsidRPr="00587F51" w:rsidRDefault="00722006" w:rsidP="00722006">
      <w:pPr>
        <w:pStyle w:val="23"/>
        <w:spacing w:line="360" w:lineRule="auto"/>
        <w:rPr>
          <w:rFonts w:ascii="Times New Roman" w:hAnsi="Times New Roman"/>
          <w:sz w:val="28"/>
          <w:szCs w:val="28"/>
          <w:lang w:bidi="he-IL"/>
        </w:rPr>
      </w:pPr>
      <w:r>
        <w:rPr>
          <w:rFonts w:ascii="Times New Roman" w:hAnsi="Times New Roman"/>
          <w:sz w:val="28"/>
          <w:szCs w:val="28"/>
          <w:lang w:bidi="he-IL"/>
        </w:rPr>
        <w:t xml:space="preserve">1. </w:t>
      </w:r>
      <w:r w:rsidRPr="00587F51">
        <w:rPr>
          <w:rFonts w:ascii="Times New Roman" w:hAnsi="Times New Roman"/>
          <w:sz w:val="28"/>
          <w:szCs w:val="28"/>
          <w:lang w:bidi="he-IL"/>
        </w:rPr>
        <w:t xml:space="preserve">Гендель Г.Ф. Адажио </w:t>
      </w:r>
      <w:r w:rsidR="00B530CD">
        <w:rPr>
          <w:rFonts w:ascii="Times New Roman" w:hAnsi="Times New Roman"/>
          <w:sz w:val="28"/>
          <w:szCs w:val="28"/>
          <w:lang w:val="en-US" w:bidi="he-IL"/>
        </w:rPr>
        <w:t>d</w:t>
      </w:r>
      <w:r w:rsidR="00B530CD" w:rsidRPr="00B530CD">
        <w:rPr>
          <w:rFonts w:ascii="Times New Roman" w:hAnsi="Times New Roman"/>
          <w:sz w:val="28"/>
          <w:szCs w:val="28"/>
          <w:lang w:bidi="he-IL"/>
        </w:rPr>
        <w:t>-</w:t>
      </w:r>
      <w:r w:rsidR="00B530CD">
        <w:rPr>
          <w:rFonts w:ascii="Times New Roman" w:hAnsi="Times New Roman"/>
          <w:sz w:val="28"/>
          <w:szCs w:val="28"/>
          <w:lang w:val="en-US" w:bidi="he-IL"/>
        </w:rPr>
        <w:t>moll</w:t>
      </w:r>
      <w:r w:rsidRPr="00587F51">
        <w:rPr>
          <w:rFonts w:ascii="Times New Roman" w:hAnsi="Times New Roman"/>
          <w:sz w:val="28"/>
          <w:szCs w:val="28"/>
          <w:lang w:bidi="he-IL"/>
        </w:rPr>
        <w:t xml:space="preserve"> из сюиты №2 </w:t>
      </w:r>
    </w:p>
    <w:p w:rsidR="00722006" w:rsidRPr="00722006" w:rsidRDefault="00722006" w:rsidP="00722006">
      <w:pPr>
        <w:pStyle w:val="23"/>
        <w:spacing w:line="360" w:lineRule="auto"/>
        <w:rPr>
          <w:rFonts w:ascii="Times New Roman" w:hAnsi="Times New Roman"/>
          <w:sz w:val="28"/>
          <w:szCs w:val="28"/>
        </w:rPr>
      </w:pPr>
      <w:r>
        <w:rPr>
          <w:rFonts w:ascii="Times New Roman" w:hAnsi="Times New Roman"/>
          <w:sz w:val="28"/>
          <w:szCs w:val="28"/>
        </w:rPr>
        <w:t xml:space="preserve">2. </w:t>
      </w:r>
      <w:r w:rsidRPr="00587F51">
        <w:rPr>
          <w:rFonts w:ascii="Times New Roman" w:hAnsi="Times New Roman"/>
          <w:sz w:val="28"/>
          <w:szCs w:val="28"/>
        </w:rPr>
        <w:t xml:space="preserve">Бонаков В. Камерная сюита </w:t>
      </w:r>
    </w:p>
    <w:p w:rsidR="00616ABA" w:rsidRPr="00914230" w:rsidRDefault="00722006" w:rsidP="00914230">
      <w:pPr>
        <w:spacing w:line="360" w:lineRule="auto"/>
        <w:rPr>
          <w:rFonts w:ascii="Times New Roman" w:hAnsi="Times New Roman" w:cs="Times New Roman"/>
          <w:sz w:val="28"/>
          <w:szCs w:val="28"/>
        </w:rPr>
      </w:pPr>
      <w:r w:rsidRPr="00722006">
        <w:rPr>
          <w:rFonts w:ascii="Times New Roman" w:hAnsi="Times New Roman" w:cs="Times New Roman"/>
          <w:sz w:val="28"/>
          <w:szCs w:val="28"/>
        </w:rPr>
        <w:t>3. Векслер Б. «Мелодии и танцы русских цыган»</w:t>
      </w: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Восьмой класс (2,5  часа в неделю)</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Продолжение совершенствования всех ранее освоенных  учеником  музыкально–исполнительских навыков игры на инструменте.</w:t>
      </w:r>
    </w:p>
    <w:p w:rsidR="00616ABA" w:rsidRPr="00914230" w:rsidRDefault="00616ABA" w:rsidP="00616ABA">
      <w:pPr>
        <w:spacing w:after="0" w:line="360" w:lineRule="auto"/>
        <w:ind w:firstLine="709"/>
        <w:jc w:val="both"/>
        <w:rPr>
          <w:rFonts w:ascii="Times New Roman" w:hAnsi="Times New Roman" w:cs="Times New Roman"/>
          <w:b/>
          <w:sz w:val="28"/>
          <w:szCs w:val="28"/>
        </w:rPr>
      </w:pPr>
      <w:r w:rsidRPr="00914230">
        <w:rPr>
          <w:rFonts w:ascii="Times New Roman" w:hAnsi="Times New Roman" w:cs="Times New Roman"/>
          <w:sz w:val="28"/>
          <w:szCs w:val="28"/>
        </w:rPr>
        <w:t>Подготовка к выпускному экзамену</w:t>
      </w:r>
      <w:r w:rsidR="00914230" w:rsidRPr="00914230">
        <w:rPr>
          <w:rFonts w:ascii="Times New Roman" w:hAnsi="Times New Roman" w:cs="Times New Roman"/>
          <w:sz w:val="28"/>
          <w:szCs w:val="28"/>
        </w:rPr>
        <w:t xml:space="preserve"> (целенаправленная подготовка учащихся к поступлению в </w:t>
      </w:r>
      <w:r w:rsidR="00B530CD">
        <w:rPr>
          <w:rFonts w:ascii="Times New Roman" w:hAnsi="Times New Roman" w:cs="Times New Roman"/>
          <w:sz w:val="28"/>
          <w:szCs w:val="28"/>
        </w:rPr>
        <w:t>профессиональные образовательные организации</w:t>
      </w:r>
      <w:r w:rsidR="00914230" w:rsidRPr="00914230">
        <w:rPr>
          <w:rFonts w:ascii="Times New Roman" w:hAnsi="Times New Roman" w:cs="Times New Roman"/>
          <w:sz w:val="28"/>
          <w:szCs w:val="28"/>
        </w:rPr>
        <w:t>).</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В течение 8</w:t>
      </w:r>
      <w:r w:rsidR="00B530CD">
        <w:rPr>
          <w:rFonts w:ascii="Times New Roman" w:hAnsi="Times New Roman"/>
          <w:sz w:val="28"/>
          <w:szCs w:val="28"/>
        </w:rPr>
        <w:t>-го</w:t>
      </w:r>
      <w:r>
        <w:rPr>
          <w:rFonts w:ascii="Times New Roman" w:hAnsi="Times New Roman"/>
          <w:sz w:val="28"/>
          <w:szCs w:val="28"/>
        </w:rPr>
        <w:t xml:space="preserve"> года обучения ученик должен продемонстрировать:</w:t>
      </w:r>
    </w:p>
    <w:p w:rsidR="00616ABA" w:rsidRDefault="00B61BAE"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722006">
        <w:rPr>
          <w:rFonts w:ascii="Times New Roman" w:hAnsi="Times New Roman"/>
          <w:sz w:val="28"/>
          <w:szCs w:val="28"/>
        </w:rPr>
        <w:t>умение сыграть любую (минорную или</w:t>
      </w:r>
      <w:r w:rsidR="00616ABA">
        <w:rPr>
          <w:rFonts w:ascii="Times New Roman" w:hAnsi="Times New Roman"/>
          <w:sz w:val="28"/>
          <w:szCs w:val="28"/>
        </w:rPr>
        <w:t xml:space="preserve"> мажорную) гамму всеми ранее освоенными штрихами, приемами, динамикой и т.д. в максимально быстром темпе;</w:t>
      </w:r>
    </w:p>
    <w:p w:rsidR="00616ABA" w:rsidRDefault="00B61BAE" w:rsidP="00616ABA">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914230">
        <w:rPr>
          <w:rFonts w:ascii="Times New Roman" w:hAnsi="Times New Roman"/>
          <w:sz w:val="28"/>
          <w:szCs w:val="28"/>
        </w:rPr>
        <w:t xml:space="preserve">исполнение </w:t>
      </w:r>
      <w:r w:rsidR="00B530CD">
        <w:rPr>
          <w:rFonts w:ascii="Times New Roman" w:hAnsi="Times New Roman"/>
          <w:sz w:val="28"/>
          <w:szCs w:val="28"/>
        </w:rPr>
        <w:t>этюдов</w:t>
      </w:r>
      <w:r w:rsidR="00914230">
        <w:rPr>
          <w:rFonts w:ascii="Times New Roman" w:hAnsi="Times New Roman"/>
          <w:sz w:val="28"/>
          <w:szCs w:val="28"/>
        </w:rPr>
        <w:t xml:space="preserve">, </w:t>
      </w:r>
      <w:r w:rsidR="00B530CD">
        <w:rPr>
          <w:rFonts w:ascii="Times New Roman" w:hAnsi="Times New Roman"/>
          <w:sz w:val="28"/>
          <w:szCs w:val="28"/>
        </w:rPr>
        <w:t>один из которых</w:t>
      </w:r>
      <w:r w:rsidR="00616ABA">
        <w:rPr>
          <w:rFonts w:ascii="Times New Roman" w:hAnsi="Times New Roman"/>
          <w:sz w:val="28"/>
          <w:szCs w:val="28"/>
        </w:rPr>
        <w:t xml:space="preserve"> может</w:t>
      </w:r>
      <w:r w:rsidR="00914230">
        <w:rPr>
          <w:rFonts w:ascii="Times New Roman" w:hAnsi="Times New Roman"/>
          <w:sz w:val="28"/>
          <w:szCs w:val="28"/>
        </w:rPr>
        <w:t xml:space="preserve"> быть заменен виртуозной пьесой</w:t>
      </w:r>
      <w:r w:rsidR="00616ABA">
        <w:rPr>
          <w:rFonts w:ascii="Times New Roman" w:hAnsi="Times New Roman"/>
          <w:sz w:val="28"/>
          <w:szCs w:val="28"/>
        </w:rPr>
        <w:t>.</w:t>
      </w:r>
    </w:p>
    <w:p w:rsidR="00616ABA" w:rsidRDefault="00616ABA" w:rsidP="00616ABA">
      <w:pPr>
        <w:spacing w:after="0" w:line="240" w:lineRule="auto"/>
        <w:jc w:val="both"/>
        <w:rPr>
          <w:rFonts w:ascii="Times New Roman" w:eastAsia="Times New Roman" w:hAnsi="Times New Roman"/>
          <w:b/>
          <w:sz w:val="28"/>
          <w:szCs w:val="28"/>
        </w:rPr>
      </w:pPr>
    </w:p>
    <w:p w:rsidR="00616ABA" w:rsidRDefault="00616ABA" w:rsidP="00616AB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Default="00616ABA" w:rsidP="00616ABA">
      <w:pPr>
        <w:spacing w:after="0" w:line="240" w:lineRule="auto"/>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11</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lastRenderedPageBreak/>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Pr="00B91CCE" w:rsidRDefault="00914230"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Октябрь – </w:t>
            </w:r>
            <w:r w:rsidRPr="00B91CCE">
              <w:rPr>
                <w:rFonts w:ascii="Times New Roman" w:eastAsia="Times New Roman" w:hAnsi="Times New Roman"/>
                <w:sz w:val="18"/>
                <w:szCs w:val="18"/>
              </w:rPr>
              <w:t>технический зачет (одна гамма, один</w:t>
            </w:r>
            <w:r w:rsidR="00616ABA" w:rsidRPr="00B91CCE">
              <w:rPr>
                <w:rFonts w:ascii="Times New Roman" w:eastAsia="Times New Roman" w:hAnsi="Times New Roman"/>
                <w:sz w:val="18"/>
                <w:szCs w:val="18"/>
              </w:rPr>
              <w:t xml:space="preserve"> этюд или виртуозная пьеса</w:t>
            </w:r>
            <w:r w:rsidRPr="00B91CCE">
              <w:rPr>
                <w:rFonts w:ascii="Times New Roman" w:eastAsia="Times New Roman" w:hAnsi="Times New Roman"/>
                <w:sz w:val="18"/>
                <w:szCs w:val="18"/>
              </w:rPr>
              <w:t xml:space="preserve">, чтение нот с листа, </w:t>
            </w:r>
            <w:r w:rsidR="00DA0E68" w:rsidRPr="00B91CCE">
              <w:rPr>
                <w:rFonts w:ascii="Times New Roman" w:eastAsia="Times New Roman" w:hAnsi="Times New Roman"/>
                <w:sz w:val="18"/>
                <w:szCs w:val="18"/>
              </w:rPr>
              <w:t>знание терминов</w:t>
            </w:r>
            <w:r w:rsidR="00616ABA" w:rsidRPr="00B91CCE">
              <w:rPr>
                <w:rFonts w:ascii="Times New Roman" w:eastAsia="Times New Roman" w:hAnsi="Times New Roman"/>
                <w:sz w:val="18"/>
                <w:szCs w:val="18"/>
              </w:rPr>
              <w:t>).</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w:t>
            </w:r>
            <w:r w:rsidRPr="00B91CCE">
              <w:rPr>
                <w:rFonts w:ascii="Times New Roman" w:eastAsia="Times New Roman" w:hAnsi="Times New Roman"/>
                <w:sz w:val="18"/>
                <w:szCs w:val="18"/>
              </w:rPr>
              <w:t>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w:t>
            </w:r>
            <w:r w:rsidRPr="00B91CCE">
              <w:rPr>
                <w:rFonts w:ascii="Times New Roman" w:eastAsia="Times New Roman" w:hAnsi="Times New Roman"/>
                <w:sz w:val="18"/>
                <w:szCs w:val="18"/>
              </w:rPr>
              <w:t>прослушивание перед комиссией оставшихся двух произведений из выпускной программы, не сыгранных в декабре</w:t>
            </w:r>
            <w:r>
              <w:rPr>
                <w:rFonts w:ascii="Times New Roman" w:eastAsia="Times New Roman" w:hAnsi="Times New Roman"/>
                <w:sz w:val="28"/>
                <w:szCs w:val="28"/>
              </w:rPr>
              <w:t xml:space="preserve">. </w:t>
            </w:r>
          </w:p>
          <w:p w:rsidR="00616ABA" w:rsidRPr="00B91CCE" w:rsidRDefault="00616ABA" w:rsidP="00D46811">
            <w:pPr>
              <w:spacing w:before="28" w:after="0"/>
              <w:jc w:val="both"/>
              <w:rPr>
                <w:rFonts w:ascii="Times New Roman" w:eastAsia="Times New Roman" w:hAnsi="Times New Roman"/>
                <w:sz w:val="18"/>
                <w:szCs w:val="18"/>
              </w:rPr>
            </w:pPr>
            <w:r>
              <w:rPr>
                <w:rFonts w:ascii="Times New Roman" w:eastAsia="Times New Roman" w:hAnsi="Times New Roman"/>
                <w:sz w:val="28"/>
                <w:szCs w:val="28"/>
              </w:rPr>
              <w:t xml:space="preserve">Май – </w:t>
            </w:r>
            <w:r w:rsidRPr="00B91CCE">
              <w:rPr>
                <w:rFonts w:ascii="Times New Roman" w:eastAsia="Times New Roman" w:hAnsi="Times New Roman"/>
                <w:sz w:val="18"/>
                <w:szCs w:val="18"/>
              </w:rPr>
              <w:t xml:space="preserve">выпускной экзамен </w:t>
            </w:r>
          </w:p>
          <w:p w:rsidR="00616ABA" w:rsidRDefault="00616ABA" w:rsidP="00D46811">
            <w:pPr>
              <w:spacing w:before="28" w:after="0"/>
              <w:jc w:val="both"/>
              <w:rPr>
                <w:rFonts w:ascii="Times New Roman" w:eastAsia="Times New Roman" w:hAnsi="Times New Roman"/>
                <w:sz w:val="28"/>
                <w:szCs w:val="28"/>
              </w:rPr>
            </w:pPr>
            <w:r w:rsidRPr="00B91CCE">
              <w:rPr>
                <w:rFonts w:ascii="Times New Roman" w:eastAsia="Times New Roman" w:hAnsi="Times New Roman"/>
                <w:sz w:val="18"/>
                <w:szCs w:val="18"/>
              </w:rPr>
              <w:t>(4 разнохарактерных произведения, включая произведение крупной фо</w:t>
            </w:r>
            <w:r w:rsidR="00B530CD" w:rsidRPr="00B91CCE">
              <w:rPr>
                <w:rFonts w:ascii="Times New Roman" w:eastAsia="Times New Roman" w:hAnsi="Times New Roman"/>
                <w:sz w:val="18"/>
                <w:szCs w:val="18"/>
              </w:rPr>
              <w:t>рмы, виртуозное произведение</w:t>
            </w:r>
            <w:r w:rsidRPr="00B91CCE">
              <w:rPr>
                <w:rFonts w:ascii="Times New Roman" w:eastAsia="Times New Roman" w:hAnsi="Times New Roman"/>
                <w:sz w:val="18"/>
                <w:szCs w:val="18"/>
              </w:rPr>
              <w:t>)</w:t>
            </w:r>
            <w:r>
              <w:rPr>
                <w:rFonts w:ascii="Times New Roman" w:eastAsia="Times New Roman" w:hAnsi="Times New Roman"/>
                <w:sz w:val="28"/>
                <w:szCs w:val="28"/>
              </w:rPr>
              <w:t>.</w:t>
            </w:r>
          </w:p>
        </w:tc>
      </w:tr>
    </w:tbl>
    <w:p w:rsidR="00616ABA" w:rsidRDefault="00616ABA" w:rsidP="00616ABA">
      <w:pPr>
        <w:spacing w:after="0" w:line="360" w:lineRule="auto"/>
        <w:jc w:val="both"/>
        <w:rPr>
          <w:rFonts w:ascii="Times New Roman" w:hAnsi="Times New Roman"/>
          <w:b/>
          <w:sz w:val="28"/>
          <w:szCs w:val="28"/>
        </w:rPr>
      </w:pPr>
    </w:p>
    <w:p w:rsidR="00914230" w:rsidRPr="00914230"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итоговой аттестации:</w:t>
      </w:r>
    </w:p>
    <w:p w:rsidR="00914230" w:rsidRPr="00914230" w:rsidRDefault="00914230" w:rsidP="00FF3CB7">
      <w:pPr>
        <w:shd w:val="clear" w:color="auto" w:fill="FFFFFF"/>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1</w:t>
      </w:r>
      <w:r w:rsidRPr="00914230">
        <w:rPr>
          <w:rFonts w:ascii="Times New Roman" w:hAnsi="Times New Roman" w:cs="Times New Roman"/>
          <w:b/>
          <w:color w:val="000000"/>
          <w:sz w:val="28"/>
          <w:szCs w:val="28"/>
        </w:rPr>
        <w:t xml:space="preserve"> вариант</w:t>
      </w:r>
    </w:p>
    <w:p w:rsidR="00914230" w:rsidRPr="00C62579" w:rsidRDefault="00914230" w:rsidP="00FF3CB7">
      <w:pPr>
        <w:spacing w:after="0" w:line="360" w:lineRule="auto"/>
        <w:rPr>
          <w:rFonts w:ascii="Times New Roman" w:hAnsi="Times New Roman" w:cs="Times New Roman"/>
          <w:sz w:val="28"/>
          <w:szCs w:val="28"/>
        </w:rPr>
      </w:pPr>
      <w:r w:rsidRPr="00914230">
        <w:rPr>
          <w:rFonts w:ascii="Times New Roman" w:hAnsi="Times New Roman" w:cs="Times New Roman"/>
          <w:sz w:val="28"/>
          <w:szCs w:val="28"/>
        </w:rPr>
        <w:t>1.Мясковский</w:t>
      </w:r>
      <w:r w:rsidR="00FF3CB7">
        <w:rPr>
          <w:rFonts w:ascii="Times New Roman" w:hAnsi="Times New Roman" w:cs="Times New Roman"/>
          <w:sz w:val="28"/>
          <w:szCs w:val="28"/>
        </w:rPr>
        <w:t xml:space="preserve">Н. Фуга </w:t>
      </w:r>
      <w:r w:rsidR="00B530CD">
        <w:rPr>
          <w:rFonts w:ascii="Times New Roman" w:hAnsi="Times New Roman" w:cs="Times New Roman"/>
          <w:sz w:val="28"/>
          <w:szCs w:val="28"/>
          <w:lang w:val="en-US"/>
        </w:rPr>
        <w:t>g</w:t>
      </w:r>
      <w:r w:rsidR="00B530CD" w:rsidRPr="00C62579">
        <w:rPr>
          <w:rFonts w:ascii="Times New Roman" w:hAnsi="Times New Roman" w:cs="Times New Roman"/>
          <w:sz w:val="28"/>
          <w:szCs w:val="28"/>
        </w:rPr>
        <w:t>-</w:t>
      </w:r>
      <w:r w:rsidR="00B530CD">
        <w:rPr>
          <w:rFonts w:ascii="Times New Roman" w:hAnsi="Times New Roman" w:cs="Times New Roman"/>
          <w:sz w:val="28"/>
          <w:szCs w:val="28"/>
          <w:lang w:val="en-US"/>
        </w:rPr>
        <w:t>moll</w:t>
      </w:r>
    </w:p>
    <w:p w:rsidR="00914230" w:rsidRPr="00914230" w:rsidRDefault="00914230"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2.Кати </w:t>
      </w:r>
      <w:r w:rsidRPr="00914230">
        <w:rPr>
          <w:rFonts w:ascii="Times New Roman" w:hAnsi="Times New Roman" w:cs="Times New Roman"/>
          <w:sz w:val="28"/>
          <w:szCs w:val="28"/>
        </w:rPr>
        <w:t>Ж. Концертный триптих</w:t>
      </w:r>
      <w:r w:rsidR="00FF3CB7">
        <w:rPr>
          <w:rFonts w:ascii="Times New Roman" w:hAnsi="Times New Roman" w:cs="Times New Roman"/>
          <w:sz w:val="28"/>
          <w:szCs w:val="28"/>
        </w:rPr>
        <w:t>,</w:t>
      </w:r>
      <w:r w:rsidRPr="00914230">
        <w:rPr>
          <w:rFonts w:ascii="Times New Roman" w:hAnsi="Times New Roman" w:cs="Times New Roman"/>
          <w:sz w:val="28"/>
          <w:szCs w:val="28"/>
        </w:rPr>
        <w:t xml:space="preserve"> 1ч.</w:t>
      </w:r>
    </w:p>
    <w:p w:rsidR="00914230" w:rsidRPr="00914230" w:rsidRDefault="00914230"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3.Блох </w:t>
      </w:r>
      <w:r w:rsidRPr="00914230">
        <w:rPr>
          <w:rFonts w:ascii="Times New Roman" w:hAnsi="Times New Roman" w:cs="Times New Roman"/>
          <w:sz w:val="28"/>
          <w:szCs w:val="28"/>
        </w:rPr>
        <w:t>О. Вариации на тему песни Цфасмана А. «Неудачное свидание»</w:t>
      </w:r>
    </w:p>
    <w:p w:rsidR="00914230" w:rsidRPr="00DA0E68" w:rsidRDefault="00914230"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4.Гарт </w:t>
      </w:r>
      <w:r w:rsidRPr="00914230">
        <w:rPr>
          <w:rFonts w:ascii="Times New Roman" w:hAnsi="Times New Roman" w:cs="Times New Roman"/>
          <w:sz w:val="28"/>
          <w:szCs w:val="28"/>
        </w:rPr>
        <w:t>Д.</w:t>
      </w:r>
      <w:r w:rsidRPr="00914230">
        <w:rPr>
          <w:rFonts w:ascii="Times New Roman" w:hAnsi="Times New Roman" w:cs="Times New Roman"/>
          <w:sz w:val="28"/>
          <w:szCs w:val="28"/>
          <w:lang w:val="en-US"/>
        </w:rPr>
        <w:t>Vivo</w:t>
      </w:r>
    </w:p>
    <w:p w:rsidR="00914230" w:rsidRPr="00914230" w:rsidRDefault="00914230" w:rsidP="00FF3CB7">
      <w:pPr>
        <w:shd w:val="clear" w:color="auto" w:fill="FFFFFF"/>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2</w:t>
      </w:r>
      <w:r w:rsidRPr="00914230">
        <w:rPr>
          <w:rFonts w:ascii="Times New Roman" w:hAnsi="Times New Roman" w:cs="Times New Roman"/>
          <w:b/>
          <w:color w:val="000000"/>
          <w:sz w:val="28"/>
          <w:szCs w:val="28"/>
        </w:rPr>
        <w:t xml:space="preserve"> вариант</w:t>
      </w:r>
    </w:p>
    <w:p w:rsidR="00914230" w:rsidRPr="00B530CD" w:rsidRDefault="00914230" w:rsidP="00FF3CB7">
      <w:pPr>
        <w:spacing w:after="0" w:line="360" w:lineRule="auto"/>
        <w:rPr>
          <w:rFonts w:ascii="Times New Roman" w:hAnsi="Times New Roman" w:cs="Times New Roman"/>
          <w:sz w:val="28"/>
          <w:szCs w:val="28"/>
        </w:rPr>
      </w:pPr>
      <w:r w:rsidRPr="00DA0E68">
        <w:rPr>
          <w:rFonts w:ascii="Times New Roman" w:hAnsi="Times New Roman" w:cs="Times New Roman"/>
          <w:sz w:val="28"/>
          <w:szCs w:val="28"/>
        </w:rPr>
        <w:t xml:space="preserve">1. </w:t>
      </w:r>
      <w:r w:rsidR="00DA0E68" w:rsidRPr="00DA0E68">
        <w:rPr>
          <w:rFonts w:ascii="Times New Roman" w:hAnsi="Times New Roman" w:cs="Times New Roman"/>
          <w:sz w:val="28"/>
          <w:szCs w:val="28"/>
        </w:rPr>
        <w:t xml:space="preserve">Бах И.С. «Симфония» из Партиты №2 </w:t>
      </w:r>
      <w:r w:rsidR="00B530CD">
        <w:rPr>
          <w:rFonts w:ascii="Times New Roman" w:hAnsi="Times New Roman" w:cs="Times New Roman"/>
          <w:sz w:val="28"/>
          <w:szCs w:val="28"/>
          <w:lang w:val="en-US"/>
        </w:rPr>
        <w:t>c</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moll</w:t>
      </w:r>
    </w:p>
    <w:p w:rsidR="00914230" w:rsidRPr="00DA0E68" w:rsidRDefault="00914230" w:rsidP="00FF3CB7">
      <w:pPr>
        <w:spacing w:after="0" w:line="360" w:lineRule="auto"/>
        <w:rPr>
          <w:rFonts w:ascii="Times New Roman" w:hAnsi="Times New Roman" w:cs="Times New Roman"/>
          <w:sz w:val="28"/>
          <w:szCs w:val="28"/>
        </w:rPr>
      </w:pPr>
      <w:r w:rsidRPr="00DA0E68">
        <w:rPr>
          <w:rFonts w:ascii="Times New Roman" w:hAnsi="Times New Roman" w:cs="Times New Roman"/>
          <w:sz w:val="28"/>
          <w:szCs w:val="28"/>
        </w:rPr>
        <w:t xml:space="preserve">2. </w:t>
      </w:r>
      <w:r w:rsidR="00FF3CB7">
        <w:rPr>
          <w:rFonts w:ascii="Times New Roman" w:hAnsi="Times New Roman" w:cs="Times New Roman"/>
          <w:sz w:val="28"/>
          <w:szCs w:val="28"/>
        </w:rPr>
        <w:t xml:space="preserve">Гайдн И. Соната </w:t>
      </w:r>
      <w:r w:rsidR="00B530CD">
        <w:rPr>
          <w:rFonts w:ascii="Times New Roman" w:hAnsi="Times New Roman" w:cs="Times New Roman"/>
          <w:sz w:val="28"/>
          <w:szCs w:val="28"/>
          <w:lang w:val="en-US"/>
        </w:rPr>
        <w:t>D</w:t>
      </w:r>
      <w:r w:rsidR="00B530CD" w:rsidRPr="00B530CD">
        <w:rPr>
          <w:rFonts w:ascii="Times New Roman" w:hAnsi="Times New Roman" w:cs="Times New Roman"/>
          <w:sz w:val="28"/>
          <w:szCs w:val="28"/>
        </w:rPr>
        <w:t>-</w:t>
      </w:r>
      <w:r w:rsidR="00B530CD">
        <w:rPr>
          <w:rFonts w:ascii="Times New Roman" w:hAnsi="Times New Roman" w:cs="Times New Roman"/>
          <w:sz w:val="28"/>
          <w:szCs w:val="28"/>
          <w:lang w:val="en-US"/>
        </w:rPr>
        <w:t>dur</w:t>
      </w:r>
      <w:r w:rsidR="00FF3CB7">
        <w:rPr>
          <w:rFonts w:ascii="Times New Roman" w:hAnsi="Times New Roman" w:cs="Times New Roman"/>
          <w:sz w:val="28"/>
          <w:szCs w:val="28"/>
        </w:rPr>
        <w:t>, 1часть</w:t>
      </w:r>
    </w:p>
    <w:p w:rsidR="00914230" w:rsidRPr="00DA0E68" w:rsidRDefault="00FF3CB7" w:rsidP="00FF3CB7">
      <w:pPr>
        <w:spacing w:after="0" w:line="360" w:lineRule="auto"/>
        <w:rPr>
          <w:rFonts w:ascii="Times New Roman" w:hAnsi="Times New Roman" w:cs="Times New Roman"/>
          <w:sz w:val="28"/>
          <w:szCs w:val="28"/>
        </w:rPr>
      </w:pPr>
      <w:r>
        <w:rPr>
          <w:rFonts w:ascii="Times New Roman" w:hAnsi="Times New Roman" w:cs="Times New Roman"/>
          <w:sz w:val="28"/>
          <w:szCs w:val="28"/>
        </w:rPr>
        <w:t>3. Власов В. Бассо остинато</w:t>
      </w:r>
    </w:p>
    <w:p w:rsidR="00914230" w:rsidRPr="00DA0E68" w:rsidRDefault="00914230" w:rsidP="00FF3CB7">
      <w:pPr>
        <w:spacing w:after="0" w:line="360" w:lineRule="auto"/>
        <w:rPr>
          <w:rFonts w:ascii="Times New Roman" w:hAnsi="Times New Roman" w:cs="Times New Roman"/>
          <w:sz w:val="28"/>
          <w:szCs w:val="28"/>
        </w:rPr>
      </w:pPr>
      <w:r w:rsidRPr="00DA0E68">
        <w:rPr>
          <w:rFonts w:ascii="Times New Roman" w:hAnsi="Times New Roman" w:cs="Times New Roman"/>
          <w:sz w:val="28"/>
          <w:szCs w:val="28"/>
        </w:rPr>
        <w:t>4. Фрос</w:t>
      </w:r>
      <w:r w:rsidRPr="00DA0E68">
        <w:rPr>
          <w:rFonts w:ascii="Times New Roman" w:hAnsi="Times New Roman" w:cs="Times New Roman"/>
          <w:sz w:val="28"/>
          <w:szCs w:val="28"/>
          <w:lang w:val="en-US"/>
        </w:rPr>
        <w:t>c</w:t>
      </w:r>
      <w:r w:rsidRPr="00DA0E68">
        <w:rPr>
          <w:rFonts w:ascii="Times New Roman" w:hAnsi="Times New Roman" w:cs="Times New Roman"/>
          <w:sz w:val="28"/>
          <w:szCs w:val="28"/>
        </w:rPr>
        <w:t>ини П</w:t>
      </w:r>
      <w:r w:rsidR="00DA0E68">
        <w:rPr>
          <w:rFonts w:ascii="Times New Roman" w:hAnsi="Times New Roman" w:cs="Times New Roman"/>
          <w:sz w:val="28"/>
          <w:szCs w:val="28"/>
        </w:rPr>
        <w:t>.</w:t>
      </w:r>
      <w:r w:rsidR="00B530CD">
        <w:rPr>
          <w:rFonts w:ascii="Times New Roman" w:hAnsi="Times New Roman" w:cs="Times New Roman"/>
          <w:sz w:val="28"/>
          <w:szCs w:val="28"/>
        </w:rPr>
        <w:t xml:space="preserve"> «Вес</w:t>
      </w:r>
      <w:r w:rsidR="00925078">
        <w:rPr>
          <w:rFonts w:ascii="Times New Roman" w:hAnsi="Times New Roman" w:cs="Times New Roman"/>
          <w:sz w:val="28"/>
          <w:szCs w:val="28"/>
        </w:rPr>
        <w:t>е</w:t>
      </w:r>
      <w:r w:rsidRPr="00DA0E68">
        <w:rPr>
          <w:rFonts w:ascii="Times New Roman" w:hAnsi="Times New Roman" w:cs="Times New Roman"/>
          <w:sz w:val="28"/>
          <w:szCs w:val="28"/>
        </w:rPr>
        <w:t>лый кабальеро»</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Учащиеся, продолжающие обучение в 9 классе, сдают выпускной экзамен в 9 классе.</w:t>
      </w:r>
    </w:p>
    <w:p w:rsidR="00616ABA" w:rsidRDefault="00616ABA" w:rsidP="00DA0E68">
      <w:pPr>
        <w:spacing w:before="28" w:after="0" w:line="360" w:lineRule="auto"/>
        <w:rPr>
          <w:rFonts w:ascii="Times New Roman" w:eastAsia="Times New Roman" w:hAnsi="Times New Roman"/>
          <w:b/>
          <w:sz w:val="28"/>
          <w:szCs w:val="28"/>
        </w:rPr>
      </w:pPr>
      <w:r>
        <w:rPr>
          <w:rFonts w:ascii="Times New Roman" w:eastAsia="Times New Roman" w:hAnsi="Times New Roman"/>
          <w:b/>
          <w:sz w:val="28"/>
          <w:szCs w:val="28"/>
        </w:rPr>
        <w:t>Девятый класс (2, 5 часа в неделю)</w:t>
      </w:r>
    </w:p>
    <w:p w:rsidR="00616ABA" w:rsidRDefault="00616ABA" w:rsidP="00616AB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Подготовка профессионально ориентированных учащихся к поступлению в </w:t>
      </w:r>
      <w:r w:rsidR="00B530CD">
        <w:rPr>
          <w:rFonts w:ascii="Times New Roman" w:hAnsi="Times New Roman"/>
          <w:sz w:val="28"/>
          <w:szCs w:val="28"/>
        </w:rPr>
        <w:t>профессиональные образовательные организации</w:t>
      </w:r>
      <w:r>
        <w:rPr>
          <w:rFonts w:ascii="Times New Roman" w:hAnsi="Times New Roman"/>
          <w:sz w:val="28"/>
          <w:szCs w:val="28"/>
        </w:rPr>
        <w:t>. В связи с этим перед учеником по всем вопросом музыкального исполнительства ставятся повышенные требования:</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к работе над техникой в целом;</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к работе над произведением,</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 xml:space="preserve"> - к качеству самостоятельной работы;</w:t>
      </w:r>
    </w:p>
    <w:p w:rsidR="00616ABA" w:rsidRPr="0035039B" w:rsidRDefault="00616ABA" w:rsidP="00616ABA">
      <w:pPr>
        <w:spacing w:after="0" w:line="360" w:lineRule="auto"/>
        <w:jc w:val="both"/>
        <w:rPr>
          <w:rFonts w:ascii="Times New Roman" w:hAnsi="Times New Roman"/>
          <w:sz w:val="28"/>
          <w:szCs w:val="28"/>
        </w:rPr>
      </w:pPr>
      <w:r>
        <w:rPr>
          <w:rFonts w:ascii="Times New Roman" w:hAnsi="Times New Roman"/>
          <w:sz w:val="28"/>
          <w:szCs w:val="28"/>
        </w:rPr>
        <w:t>-  к сформированности музыкального мышления.</w:t>
      </w:r>
    </w:p>
    <w:p w:rsidR="00616ABA" w:rsidRDefault="00616ABA" w:rsidP="00616ABA">
      <w:pPr>
        <w:spacing w:before="28" w:after="0" w:line="36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 xml:space="preserve">Выбранная для вступительных экзаменов программа обыгрывается на концерте класса, отдела, школы, конкурсах. </w:t>
      </w:r>
    </w:p>
    <w:p w:rsidR="00616ABA" w:rsidRPr="00DA0E68" w:rsidRDefault="00616ABA" w:rsidP="00DA0E68">
      <w:pPr>
        <w:spacing w:before="28"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w:t>
      </w:r>
      <w:r w:rsidR="006D0B9F">
        <w:rPr>
          <w:rFonts w:ascii="Times New Roman" w:hAnsi="Times New Roman"/>
          <w:sz w:val="28"/>
          <w:szCs w:val="28"/>
        </w:rPr>
        <w:t>организациях</w:t>
      </w:r>
      <w:r>
        <w:rPr>
          <w:rFonts w:ascii="Times New Roman" w:hAnsi="Times New Roman"/>
          <w:sz w:val="28"/>
          <w:szCs w:val="28"/>
        </w:rPr>
        <w:t xml:space="preserve"> и т. д.)</w:t>
      </w:r>
    </w:p>
    <w:p w:rsidR="00616ABA" w:rsidRDefault="00616ABA" w:rsidP="00616ABA">
      <w:pPr>
        <w:spacing w:after="0"/>
        <w:jc w:val="both"/>
        <w:rPr>
          <w:rFonts w:ascii="Times New Roman" w:eastAsia="Times New Roman" w:hAnsi="Times New Roman"/>
          <w:b/>
          <w:sz w:val="28"/>
          <w:szCs w:val="28"/>
        </w:rPr>
      </w:pPr>
      <w:r>
        <w:rPr>
          <w:rFonts w:ascii="Times New Roman" w:eastAsia="Times New Roman" w:hAnsi="Times New Roman"/>
          <w:b/>
          <w:sz w:val="28"/>
          <w:szCs w:val="28"/>
        </w:rPr>
        <w:t>За учебный год учащийся должен исполнить:</w:t>
      </w:r>
    </w:p>
    <w:p w:rsidR="00616ABA" w:rsidRDefault="00616ABA" w:rsidP="00616ABA">
      <w:pPr>
        <w:spacing w:after="0"/>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12</w:t>
      </w:r>
    </w:p>
    <w:tbl>
      <w:tblPr>
        <w:tblW w:w="0" w:type="auto"/>
        <w:tblLayout w:type="fixed"/>
        <w:tblLook w:val="0000" w:firstRow="0" w:lastRow="0" w:firstColumn="0" w:lastColumn="0" w:noHBand="0" w:noVBand="0"/>
      </w:tblPr>
      <w:tblGrid>
        <w:gridCol w:w="4920"/>
        <w:gridCol w:w="4920"/>
      </w:tblGrid>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616ABA" w:rsidTr="00D468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Октябрь – технический минимум в виде контрольного урока </w:t>
            </w:r>
          </w:p>
          <w:p w:rsidR="00616ABA" w:rsidRDefault="00BC7437"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(одна гамма, один</w:t>
            </w:r>
            <w:r w:rsidR="00616ABA">
              <w:rPr>
                <w:rFonts w:ascii="Times New Roman" w:eastAsia="Times New Roman" w:hAnsi="Times New Roman"/>
                <w:sz w:val="28"/>
                <w:szCs w:val="28"/>
              </w:rPr>
              <w:t xml:space="preserve"> этюд или виртуозная пьеса).</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(2 новых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Март – академический вечер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произведения из программы 8-9 классов, приготовленных на выпускной экзамен).</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выпускной экзамен </w:t>
            </w:r>
          </w:p>
          <w:p w:rsidR="00616ABA" w:rsidRDefault="00616ABA" w:rsidP="00D46811">
            <w:pPr>
              <w:spacing w:before="28" w:after="0"/>
              <w:jc w:val="both"/>
              <w:rPr>
                <w:rFonts w:ascii="Times New Roman" w:eastAsia="Times New Roman" w:hAnsi="Times New Roman"/>
                <w:sz w:val="28"/>
                <w:szCs w:val="28"/>
              </w:rPr>
            </w:pPr>
            <w:r>
              <w:rPr>
                <w:rFonts w:ascii="Times New Roman" w:eastAsia="Times New Roman" w:hAnsi="Times New Roman"/>
                <w:sz w:val="28"/>
                <w:szCs w:val="28"/>
              </w:rPr>
              <w:t>(4 разнохарактерных произведения).</w:t>
            </w:r>
          </w:p>
        </w:tc>
      </w:tr>
    </w:tbl>
    <w:p w:rsidR="00616ABA" w:rsidRDefault="00616ABA" w:rsidP="00616ABA">
      <w:pPr>
        <w:spacing w:after="0"/>
        <w:jc w:val="both"/>
        <w:rPr>
          <w:rFonts w:ascii="Times New Roman" w:hAnsi="Times New Roman"/>
          <w:b/>
          <w:sz w:val="28"/>
          <w:szCs w:val="28"/>
        </w:rPr>
      </w:pPr>
    </w:p>
    <w:p w:rsidR="00616ABA" w:rsidRDefault="00616ABA" w:rsidP="00616ABA">
      <w:pPr>
        <w:spacing w:after="0" w:line="360" w:lineRule="auto"/>
        <w:ind w:firstLine="708"/>
        <w:jc w:val="both"/>
        <w:rPr>
          <w:rFonts w:ascii="Times New Roman" w:hAnsi="Times New Roman"/>
          <w:b/>
          <w:sz w:val="28"/>
          <w:szCs w:val="28"/>
        </w:rPr>
      </w:pPr>
      <w:r>
        <w:rPr>
          <w:rFonts w:ascii="Times New Roman" w:hAnsi="Times New Roman"/>
          <w:b/>
          <w:sz w:val="28"/>
          <w:szCs w:val="28"/>
        </w:rPr>
        <w:t>Примерный репертуарный список</w:t>
      </w:r>
    </w:p>
    <w:p w:rsidR="00BC7437" w:rsidRPr="00BC7437" w:rsidRDefault="00BC7437" w:rsidP="00FF3CB7">
      <w:pPr>
        <w:shd w:val="clear" w:color="auto" w:fill="FFFFFF"/>
        <w:tabs>
          <w:tab w:val="left" w:pos="426"/>
        </w:tabs>
        <w:spacing w:after="0" w:line="360" w:lineRule="auto"/>
        <w:rPr>
          <w:rFonts w:ascii="Times New Roman" w:hAnsi="Times New Roman" w:cs="Times New Roman"/>
          <w:b/>
          <w:bCs/>
          <w:color w:val="000000"/>
          <w:sz w:val="28"/>
          <w:szCs w:val="28"/>
        </w:rPr>
      </w:pPr>
      <w:r w:rsidRPr="00BC7437">
        <w:rPr>
          <w:rFonts w:ascii="Times New Roman" w:hAnsi="Times New Roman" w:cs="Times New Roman"/>
          <w:b/>
          <w:bCs/>
          <w:color w:val="000000"/>
          <w:sz w:val="28"/>
          <w:szCs w:val="28"/>
        </w:rPr>
        <w:t>1 вариант</w:t>
      </w:r>
    </w:p>
    <w:p w:rsidR="00BC7437" w:rsidRPr="00BC7437" w:rsidRDefault="00BC7437" w:rsidP="00FF3CB7">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color w:val="000000"/>
          <w:sz w:val="28"/>
          <w:szCs w:val="28"/>
        </w:rPr>
      </w:pPr>
      <w:r>
        <w:rPr>
          <w:rFonts w:ascii="Times New Roman" w:hAnsi="Times New Roman" w:cs="Times New Roman"/>
          <w:color w:val="000000"/>
          <w:sz w:val="28"/>
          <w:szCs w:val="28"/>
        </w:rPr>
        <w:t xml:space="preserve">Бах </w:t>
      </w:r>
      <w:r w:rsidRPr="00BC7437">
        <w:rPr>
          <w:rFonts w:ascii="Times New Roman" w:hAnsi="Times New Roman" w:cs="Times New Roman"/>
          <w:color w:val="000000"/>
          <w:sz w:val="28"/>
          <w:szCs w:val="28"/>
        </w:rPr>
        <w:t xml:space="preserve">И.С. Маленькая органная прелюдия и фуга </w:t>
      </w:r>
      <w:r w:rsidR="006D0B9F">
        <w:rPr>
          <w:rFonts w:ascii="Times New Roman" w:hAnsi="Times New Roman" w:cs="Times New Roman"/>
          <w:color w:val="000000"/>
          <w:sz w:val="28"/>
          <w:szCs w:val="28"/>
          <w:lang w:val="en-US"/>
        </w:rPr>
        <w:t>a</w:t>
      </w:r>
      <w:r w:rsidR="006D0B9F" w:rsidRPr="006D0B9F">
        <w:rPr>
          <w:rFonts w:ascii="Times New Roman" w:hAnsi="Times New Roman" w:cs="Times New Roman"/>
          <w:color w:val="000000"/>
          <w:sz w:val="28"/>
          <w:szCs w:val="28"/>
        </w:rPr>
        <w:t>-</w:t>
      </w:r>
      <w:r w:rsidR="006D0B9F">
        <w:rPr>
          <w:rFonts w:ascii="Times New Roman" w:hAnsi="Times New Roman" w:cs="Times New Roman"/>
          <w:color w:val="000000"/>
          <w:sz w:val="28"/>
          <w:szCs w:val="28"/>
          <w:lang w:val="en-US"/>
        </w:rPr>
        <w:t>moll</w:t>
      </w:r>
    </w:p>
    <w:p w:rsidR="00BC7437" w:rsidRPr="006D0B9F" w:rsidRDefault="00BC7437" w:rsidP="006D0B9F">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color w:val="000000"/>
          <w:sz w:val="28"/>
          <w:szCs w:val="28"/>
        </w:rPr>
      </w:pPr>
      <w:r>
        <w:rPr>
          <w:rFonts w:ascii="Times New Roman" w:hAnsi="Times New Roman" w:cs="Times New Roman"/>
          <w:bCs/>
          <w:color w:val="000000"/>
          <w:sz w:val="28"/>
          <w:szCs w:val="28"/>
        </w:rPr>
        <w:t>Мар</w:t>
      </w:r>
      <w:r w:rsidRPr="00BC7437">
        <w:rPr>
          <w:rFonts w:ascii="Times New Roman" w:hAnsi="Times New Roman" w:cs="Times New Roman"/>
          <w:bCs/>
          <w:color w:val="000000"/>
          <w:sz w:val="28"/>
          <w:szCs w:val="28"/>
        </w:rPr>
        <w:t>К. Концерт для аккор</w:t>
      </w:r>
      <w:r>
        <w:rPr>
          <w:rFonts w:ascii="Times New Roman" w:hAnsi="Times New Roman" w:cs="Times New Roman"/>
          <w:bCs/>
          <w:color w:val="000000"/>
          <w:sz w:val="28"/>
          <w:szCs w:val="28"/>
        </w:rPr>
        <w:t xml:space="preserve">деона с оркестром </w:t>
      </w:r>
      <w:r w:rsidR="006D0B9F">
        <w:rPr>
          <w:rFonts w:ascii="Times New Roman" w:hAnsi="Times New Roman" w:cs="Times New Roman"/>
          <w:color w:val="000000"/>
          <w:sz w:val="28"/>
          <w:szCs w:val="28"/>
          <w:lang w:val="en-US"/>
        </w:rPr>
        <w:t>a</w:t>
      </w:r>
      <w:r w:rsidR="006D0B9F" w:rsidRPr="006D0B9F">
        <w:rPr>
          <w:rFonts w:ascii="Times New Roman" w:hAnsi="Times New Roman" w:cs="Times New Roman"/>
          <w:color w:val="000000"/>
          <w:sz w:val="28"/>
          <w:szCs w:val="28"/>
        </w:rPr>
        <w:t>-</w:t>
      </w:r>
      <w:r w:rsidR="006D0B9F">
        <w:rPr>
          <w:rFonts w:ascii="Times New Roman" w:hAnsi="Times New Roman" w:cs="Times New Roman"/>
          <w:color w:val="000000"/>
          <w:sz w:val="28"/>
          <w:szCs w:val="28"/>
          <w:lang w:val="en-US"/>
        </w:rPr>
        <w:t>moll</w:t>
      </w:r>
      <w:r w:rsidRPr="006D0B9F">
        <w:rPr>
          <w:rFonts w:ascii="Times New Roman" w:hAnsi="Times New Roman" w:cs="Times New Roman"/>
          <w:bCs/>
          <w:color w:val="000000"/>
          <w:sz w:val="28"/>
          <w:szCs w:val="28"/>
        </w:rPr>
        <w:t>в 3-х частях</w:t>
      </w:r>
    </w:p>
    <w:p w:rsidR="00BC7437" w:rsidRPr="00BC7437" w:rsidRDefault="00BC7437" w:rsidP="00FF3CB7">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Власов </w:t>
      </w:r>
      <w:r w:rsidRPr="00BC7437">
        <w:rPr>
          <w:rFonts w:ascii="Times New Roman" w:hAnsi="Times New Roman" w:cs="Times New Roman"/>
          <w:bCs/>
          <w:color w:val="000000"/>
          <w:sz w:val="28"/>
          <w:szCs w:val="28"/>
        </w:rPr>
        <w:t>В. Босса-нова</w:t>
      </w:r>
    </w:p>
    <w:p w:rsidR="00BC7437" w:rsidRPr="00750465" w:rsidRDefault="00BC7437" w:rsidP="00FF3CB7">
      <w:pPr>
        <w:widowControl w:val="0"/>
        <w:numPr>
          <w:ilvl w:val="0"/>
          <w:numId w:val="34"/>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Новиков </w:t>
      </w:r>
      <w:r w:rsidRPr="00BC7437">
        <w:rPr>
          <w:rFonts w:ascii="Times New Roman" w:hAnsi="Times New Roman" w:cs="Times New Roman"/>
          <w:bCs/>
          <w:color w:val="000000"/>
          <w:sz w:val="28"/>
          <w:szCs w:val="28"/>
        </w:rPr>
        <w:t>В</w:t>
      </w:r>
      <w:r>
        <w:rPr>
          <w:rFonts w:ascii="Times New Roman" w:hAnsi="Times New Roman" w:cs="Times New Roman"/>
          <w:bCs/>
          <w:color w:val="000000"/>
          <w:sz w:val="28"/>
          <w:szCs w:val="28"/>
        </w:rPr>
        <w:t>.</w:t>
      </w:r>
      <w:r w:rsidRPr="00BC7437">
        <w:rPr>
          <w:rFonts w:ascii="Times New Roman" w:hAnsi="Times New Roman" w:cs="Times New Roman"/>
          <w:bCs/>
          <w:color w:val="000000"/>
          <w:sz w:val="28"/>
          <w:szCs w:val="28"/>
        </w:rPr>
        <w:t xml:space="preserve"> Французская баллада</w:t>
      </w:r>
    </w:p>
    <w:p w:rsidR="00BC7437" w:rsidRPr="00BC7437" w:rsidRDefault="00BC7437" w:rsidP="00FF3CB7">
      <w:pPr>
        <w:shd w:val="clear" w:color="auto" w:fill="FFFFFF"/>
        <w:tabs>
          <w:tab w:val="left" w:pos="426"/>
        </w:tabs>
        <w:spacing w:after="0" w:line="360" w:lineRule="auto"/>
        <w:rPr>
          <w:rFonts w:ascii="Times New Roman" w:hAnsi="Times New Roman" w:cs="Times New Roman"/>
          <w:b/>
          <w:bCs/>
          <w:color w:val="000000"/>
          <w:sz w:val="28"/>
          <w:szCs w:val="28"/>
        </w:rPr>
      </w:pPr>
      <w:r w:rsidRPr="00BC7437">
        <w:rPr>
          <w:rFonts w:ascii="Times New Roman" w:hAnsi="Times New Roman" w:cs="Times New Roman"/>
          <w:b/>
          <w:bCs/>
          <w:color w:val="000000"/>
          <w:sz w:val="28"/>
          <w:szCs w:val="28"/>
        </w:rPr>
        <w:t>2 вариант</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Бах </w:t>
      </w:r>
      <w:r w:rsidRPr="00BC7437">
        <w:rPr>
          <w:rFonts w:ascii="Times New Roman" w:hAnsi="Times New Roman" w:cs="Times New Roman"/>
          <w:bCs/>
          <w:color w:val="000000"/>
          <w:sz w:val="28"/>
          <w:szCs w:val="28"/>
        </w:rPr>
        <w:t xml:space="preserve">И.С. Маленькая органная прелюдия и фуга </w:t>
      </w:r>
      <w:r w:rsidR="006D0B9F">
        <w:rPr>
          <w:rFonts w:ascii="Times New Roman" w:hAnsi="Times New Roman" w:cs="Times New Roman"/>
          <w:bCs/>
          <w:color w:val="000000"/>
          <w:sz w:val="28"/>
          <w:szCs w:val="28"/>
          <w:lang w:val="en-US"/>
        </w:rPr>
        <w:t>F</w:t>
      </w:r>
      <w:r w:rsidR="006D0B9F" w:rsidRPr="006D0B9F">
        <w:rPr>
          <w:rFonts w:ascii="Times New Roman" w:hAnsi="Times New Roman" w:cs="Times New Roman"/>
          <w:bCs/>
          <w:color w:val="000000"/>
          <w:sz w:val="28"/>
          <w:szCs w:val="28"/>
        </w:rPr>
        <w:t>-</w:t>
      </w:r>
      <w:r w:rsidR="006D0B9F">
        <w:rPr>
          <w:rFonts w:ascii="Times New Roman" w:hAnsi="Times New Roman" w:cs="Times New Roman"/>
          <w:bCs/>
          <w:color w:val="000000"/>
          <w:sz w:val="28"/>
          <w:szCs w:val="28"/>
          <w:lang w:val="en-US"/>
        </w:rPr>
        <w:t>dur</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Прибылов</w:t>
      </w:r>
      <w:r w:rsidRPr="00BC7437">
        <w:rPr>
          <w:rFonts w:ascii="Times New Roman" w:hAnsi="Times New Roman" w:cs="Times New Roman"/>
          <w:bCs/>
          <w:color w:val="000000"/>
          <w:sz w:val="28"/>
          <w:szCs w:val="28"/>
        </w:rPr>
        <w:t>А</w:t>
      </w:r>
      <w:r>
        <w:rPr>
          <w:rFonts w:ascii="Times New Roman" w:hAnsi="Times New Roman" w:cs="Times New Roman"/>
          <w:bCs/>
          <w:color w:val="000000"/>
          <w:sz w:val="28"/>
          <w:szCs w:val="28"/>
        </w:rPr>
        <w:t>.</w:t>
      </w:r>
      <w:r w:rsidR="00FF3CB7">
        <w:rPr>
          <w:rFonts w:ascii="Times New Roman" w:hAnsi="Times New Roman" w:cs="Times New Roman"/>
          <w:bCs/>
          <w:color w:val="000000"/>
          <w:sz w:val="28"/>
          <w:szCs w:val="28"/>
        </w:rPr>
        <w:t xml:space="preserve"> Соната №1,</w:t>
      </w:r>
      <w:r w:rsidRPr="00BC7437">
        <w:rPr>
          <w:rFonts w:ascii="Times New Roman" w:hAnsi="Times New Roman" w:cs="Times New Roman"/>
          <w:bCs/>
          <w:color w:val="000000"/>
          <w:sz w:val="28"/>
          <w:szCs w:val="28"/>
        </w:rPr>
        <w:t xml:space="preserve"> 1ч</w:t>
      </w:r>
      <w:r w:rsidR="00FF3CB7">
        <w:rPr>
          <w:rFonts w:ascii="Times New Roman" w:hAnsi="Times New Roman" w:cs="Times New Roman"/>
          <w:bCs/>
          <w:color w:val="000000"/>
          <w:sz w:val="28"/>
          <w:szCs w:val="28"/>
        </w:rPr>
        <w:t>.</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Мартьянов </w:t>
      </w:r>
      <w:r w:rsidRPr="00BC7437">
        <w:rPr>
          <w:rFonts w:ascii="Times New Roman" w:hAnsi="Times New Roman" w:cs="Times New Roman"/>
          <w:bCs/>
          <w:color w:val="000000"/>
          <w:sz w:val="28"/>
          <w:szCs w:val="28"/>
        </w:rPr>
        <w:t>Б</w:t>
      </w:r>
      <w:r>
        <w:rPr>
          <w:rFonts w:ascii="Times New Roman" w:hAnsi="Times New Roman" w:cs="Times New Roman"/>
          <w:bCs/>
          <w:color w:val="000000"/>
          <w:sz w:val="28"/>
          <w:szCs w:val="28"/>
        </w:rPr>
        <w:t>.</w:t>
      </w:r>
      <w:r w:rsidR="006D0B9F">
        <w:rPr>
          <w:rFonts w:ascii="Times New Roman" w:hAnsi="Times New Roman" w:cs="Times New Roman"/>
          <w:bCs/>
          <w:color w:val="000000"/>
          <w:sz w:val="28"/>
          <w:szCs w:val="28"/>
        </w:rPr>
        <w:t xml:space="preserve"> Вариации на тему «Очи че</w:t>
      </w:r>
      <w:r w:rsidRPr="00BC7437">
        <w:rPr>
          <w:rFonts w:ascii="Times New Roman" w:hAnsi="Times New Roman" w:cs="Times New Roman"/>
          <w:bCs/>
          <w:color w:val="000000"/>
          <w:sz w:val="28"/>
          <w:szCs w:val="28"/>
        </w:rPr>
        <w:t>рные»</w:t>
      </w:r>
    </w:p>
    <w:p w:rsidR="00BC7437" w:rsidRPr="00BC7437" w:rsidRDefault="00BC7437" w:rsidP="00FF3CB7">
      <w:pPr>
        <w:widowControl w:val="0"/>
        <w:numPr>
          <w:ilvl w:val="0"/>
          <w:numId w:val="35"/>
        </w:numPr>
        <w:shd w:val="clear" w:color="auto" w:fill="FFFFFF"/>
        <w:tabs>
          <w:tab w:val="left" w:pos="426"/>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Маньянте</w:t>
      </w:r>
      <w:r w:rsidRPr="00BC7437">
        <w:rPr>
          <w:rFonts w:ascii="Times New Roman" w:hAnsi="Times New Roman" w:cs="Times New Roman"/>
          <w:bCs/>
          <w:color w:val="000000"/>
          <w:sz w:val="28"/>
          <w:szCs w:val="28"/>
        </w:rPr>
        <w:t>Ч</w:t>
      </w:r>
      <w:r>
        <w:rPr>
          <w:rFonts w:ascii="Times New Roman" w:hAnsi="Times New Roman" w:cs="Times New Roman"/>
          <w:bCs/>
          <w:color w:val="000000"/>
          <w:sz w:val="28"/>
          <w:szCs w:val="28"/>
        </w:rPr>
        <w:t>.</w:t>
      </w:r>
      <w:r w:rsidRPr="00BC7437">
        <w:rPr>
          <w:rFonts w:ascii="Times New Roman" w:hAnsi="Times New Roman" w:cs="Times New Roman"/>
          <w:bCs/>
          <w:color w:val="000000"/>
          <w:sz w:val="28"/>
          <w:szCs w:val="28"/>
        </w:rPr>
        <w:t xml:space="preserve"> «Аккордеонные буги»</w:t>
      </w: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C62579" w:rsidRDefault="00C62579" w:rsidP="00616ABA">
      <w:pPr>
        <w:spacing w:before="28" w:after="0" w:line="360" w:lineRule="auto"/>
        <w:jc w:val="center"/>
        <w:rPr>
          <w:rFonts w:ascii="Times New Roman" w:eastAsia="Times New Roman" w:hAnsi="Times New Roman"/>
          <w:b/>
          <w:sz w:val="28"/>
          <w:szCs w:val="28"/>
        </w:rPr>
      </w:pPr>
    </w:p>
    <w:p w:rsidR="00616ABA" w:rsidRDefault="00616ABA" w:rsidP="00616ABA">
      <w:pPr>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Годовые требования по классам</w:t>
      </w:r>
    </w:p>
    <w:p w:rsidR="00616ABA" w:rsidRDefault="00616ABA" w:rsidP="00616ABA">
      <w:pPr>
        <w:spacing w:before="28"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Срок обучения - 6 лет</w:t>
      </w:r>
    </w:p>
    <w:p w:rsidR="00616ABA" w:rsidRDefault="00B61BAE" w:rsidP="00FF3CB7">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sidR="00616ABA">
        <w:rPr>
          <w:rFonts w:ascii="Times New Roman" w:eastAsia="Times New Roman" w:hAnsi="Times New Roman"/>
          <w:sz w:val="28"/>
          <w:szCs w:val="28"/>
        </w:rPr>
        <w:t xml:space="preserve">Требования по специальности для обучающихся на </w:t>
      </w:r>
      <w:r w:rsidR="00BC7437">
        <w:rPr>
          <w:rFonts w:ascii="Times New Roman" w:eastAsia="Times New Roman" w:hAnsi="Times New Roman"/>
          <w:sz w:val="28"/>
          <w:szCs w:val="28"/>
        </w:rPr>
        <w:t xml:space="preserve">аккордеоне </w:t>
      </w:r>
      <w:r w:rsidR="00616ABA">
        <w:rPr>
          <w:rFonts w:ascii="Times New Roman" w:eastAsia="Times New Roman" w:hAnsi="Times New Roman"/>
          <w:sz w:val="28"/>
          <w:szCs w:val="28"/>
        </w:rPr>
        <w:t xml:space="preserve">сроком 5 лет те же, что и при 8-летнем обучении, но в несколько сжатой форме. Условно говоря, все темы изучаются в меньшем объеме часов. </w:t>
      </w:r>
    </w:p>
    <w:p w:rsidR="00616ABA"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w:t>
      </w:r>
      <w:r w:rsidR="00BC7437">
        <w:rPr>
          <w:rFonts w:ascii="Times New Roman" w:eastAsia="Times New Roman" w:hAnsi="Times New Roman"/>
          <w:sz w:val="28"/>
          <w:szCs w:val="28"/>
        </w:rPr>
        <w:t>в конкурсах. Задача педагога –</w:t>
      </w:r>
      <w:r w:rsidR="006D0B9F">
        <w:rPr>
          <w:rFonts w:ascii="Times New Roman" w:eastAsia="Times New Roman" w:hAnsi="Times New Roman"/>
          <w:sz w:val="28"/>
          <w:szCs w:val="28"/>
        </w:rPr>
        <w:t xml:space="preserve"> максимальная реализация</w:t>
      </w:r>
      <w:r>
        <w:rPr>
          <w:rFonts w:ascii="Times New Roman" w:eastAsia="Times New Roman" w:hAnsi="Times New Roman"/>
          <w:sz w:val="28"/>
          <w:szCs w:val="28"/>
        </w:rPr>
        <w:t xml:space="preserve"> творческого потенциала ученика</w:t>
      </w:r>
      <w:r w:rsidR="006D0B9F">
        <w:rPr>
          <w:rFonts w:ascii="Times New Roman" w:eastAsia="Times New Roman" w:hAnsi="Times New Roman"/>
          <w:sz w:val="28"/>
          <w:szCs w:val="28"/>
        </w:rPr>
        <w:t>, при необходимости подготовка</w:t>
      </w:r>
      <w:r>
        <w:rPr>
          <w:rFonts w:ascii="Times New Roman" w:eastAsia="Times New Roman" w:hAnsi="Times New Roman"/>
          <w:sz w:val="28"/>
          <w:szCs w:val="28"/>
        </w:rPr>
        <w:t xml:space="preserve"> его к  поступлению в </w:t>
      </w:r>
      <w:r w:rsidR="006D0B9F">
        <w:rPr>
          <w:rFonts w:ascii="Times New Roman" w:eastAsia="Times New Roman" w:hAnsi="Times New Roman"/>
          <w:sz w:val="28"/>
          <w:szCs w:val="28"/>
        </w:rPr>
        <w:t>профессиональную образовательную организацию</w:t>
      </w:r>
      <w:r>
        <w:rPr>
          <w:rFonts w:ascii="Times New Roman" w:eastAsia="Times New Roman" w:hAnsi="Times New Roman"/>
          <w:sz w:val="28"/>
          <w:szCs w:val="28"/>
        </w:rPr>
        <w:t>.</w:t>
      </w:r>
    </w:p>
    <w:p w:rsidR="006D0B9F" w:rsidRDefault="006D0B9F" w:rsidP="00FF3CB7">
      <w:pPr>
        <w:spacing w:after="0" w:line="360" w:lineRule="auto"/>
        <w:ind w:firstLine="708"/>
        <w:jc w:val="both"/>
        <w:rPr>
          <w:rFonts w:ascii="Times New Roman" w:eastAsia="Times New Roman" w:hAnsi="Times New Roman"/>
          <w:sz w:val="28"/>
          <w:szCs w:val="28"/>
        </w:rPr>
      </w:pPr>
    </w:p>
    <w:p w:rsidR="00616ABA" w:rsidRDefault="00616ABA" w:rsidP="00FF3CB7">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Первый класс (2 часа в неделю) </w:t>
      </w:r>
    </w:p>
    <w:p w:rsidR="00C863DF" w:rsidRDefault="001D119B" w:rsidP="00FF3CB7">
      <w:pPr>
        <w:shd w:val="clear" w:color="auto" w:fill="FFFFFF"/>
        <w:spacing w:after="0" w:line="360" w:lineRule="auto"/>
        <w:ind w:firstLine="706"/>
        <w:jc w:val="both"/>
        <w:rPr>
          <w:rFonts w:ascii="Times New Roman" w:hAnsi="Times New Roman" w:cs="Times New Roman"/>
        </w:rPr>
      </w:pPr>
      <w:r w:rsidRPr="00CD54BE">
        <w:rPr>
          <w:rFonts w:ascii="Times New Roman" w:hAnsi="Times New Roman" w:cs="Times New Roman"/>
          <w:color w:val="000000"/>
          <w:sz w:val="28"/>
          <w:szCs w:val="28"/>
        </w:rPr>
        <w:t>Знакомство с инстру</w:t>
      </w:r>
      <w:r w:rsidR="009E7C8D">
        <w:rPr>
          <w:rFonts w:ascii="Times New Roman" w:hAnsi="Times New Roman" w:cs="Times New Roman"/>
          <w:color w:val="000000"/>
          <w:sz w:val="28"/>
          <w:szCs w:val="28"/>
        </w:rPr>
        <w:t>ментом. Особенности посадки и постановки</w:t>
      </w:r>
      <w:r w:rsidRPr="00CD54BE">
        <w:rPr>
          <w:rFonts w:ascii="Times New Roman" w:hAnsi="Times New Roman" w:cs="Times New Roman"/>
          <w:color w:val="000000"/>
          <w:sz w:val="28"/>
          <w:szCs w:val="28"/>
        </w:rPr>
        <w:t xml:space="preserve"> игрового аппарата.</w:t>
      </w:r>
      <w:r w:rsidR="009E7C8D">
        <w:rPr>
          <w:rFonts w:ascii="Times New Roman" w:eastAsia="Times New Roman" w:hAnsi="Times New Roman" w:cs="Times New Roman"/>
          <w:sz w:val="28"/>
          <w:szCs w:val="28"/>
        </w:rPr>
        <w:t>Освоение</w:t>
      </w:r>
      <w:r w:rsidR="00616ABA" w:rsidRPr="00CD54BE">
        <w:rPr>
          <w:rFonts w:ascii="Times New Roman" w:eastAsia="Times New Roman" w:hAnsi="Times New Roman" w:cs="Times New Roman"/>
          <w:sz w:val="28"/>
          <w:szCs w:val="28"/>
        </w:rPr>
        <w:t xml:space="preserve"> музыкальной грамоты (изучение нот, музыкальных </w:t>
      </w:r>
      <w:r w:rsidR="00616ABA" w:rsidRPr="00CD54BE">
        <w:rPr>
          <w:rFonts w:ascii="Times New Roman" w:eastAsia="Times New Roman" w:hAnsi="Times New Roman" w:cs="Times New Roman"/>
          <w:sz w:val="28"/>
          <w:szCs w:val="28"/>
        </w:rPr>
        <w:lastRenderedPageBreak/>
        <w:t xml:space="preserve">терминов). </w:t>
      </w:r>
      <w:r w:rsidR="00750465" w:rsidRPr="00CD54BE">
        <w:rPr>
          <w:rFonts w:ascii="Times New Roman" w:hAnsi="Times New Roman" w:cs="Times New Roman"/>
          <w:color w:val="000000"/>
          <w:sz w:val="28"/>
          <w:szCs w:val="28"/>
        </w:rPr>
        <w:t xml:space="preserve">Освоение ритма в виде </w:t>
      </w:r>
      <w:r w:rsidR="0090538F">
        <w:rPr>
          <w:rFonts w:ascii="Times New Roman" w:hAnsi="Times New Roman" w:cs="Times New Roman"/>
          <w:color w:val="000000"/>
          <w:sz w:val="28"/>
          <w:szCs w:val="28"/>
        </w:rPr>
        <w:t xml:space="preserve">простых ритмических упражнений. </w:t>
      </w:r>
      <w:r w:rsidR="00CD54BE" w:rsidRPr="00CD54BE">
        <w:rPr>
          <w:rFonts w:ascii="Times New Roman" w:hAnsi="Times New Roman" w:cs="Times New Roman"/>
          <w:color w:val="000000"/>
          <w:sz w:val="28"/>
          <w:szCs w:val="28"/>
        </w:rPr>
        <w:t>Упражнения без инструмента, нап</w:t>
      </w:r>
      <w:r w:rsidR="00CD54BE">
        <w:rPr>
          <w:rFonts w:ascii="Times New Roman" w:hAnsi="Times New Roman" w:cs="Times New Roman"/>
          <w:color w:val="000000"/>
          <w:sz w:val="28"/>
          <w:szCs w:val="28"/>
        </w:rPr>
        <w:t>равленные на освоение движений, используемых в дальнейшем на</w:t>
      </w:r>
      <w:r w:rsidR="00CD54BE" w:rsidRPr="00CD54BE">
        <w:rPr>
          <w:rFonts w:ascii="Times New Roman" w:hAnsi="Times New Roman" w:cs="Times New Roman"/>
          <w:color w:val="000000"/>
          <w:sz w:val="28"/>
          <w:szCs w:val="28"/>
        </w:rPr>
        <w:t xml:space="preserve"> аккордеоне.</w:t>
      </w:r>
    </w:p>
    <w:p w:rsidR="00616ABA" w:rsidRPr="00CD54BE" w:rsidRDefault="00CD54BE" w:rsidP="00FF3CB7">
      <w:pPr>
        <w:shd w:val="clear" w:color="auto" w:fill="FFFFFF"/>
        <w:spacing w:after="0" w:line="360" w:lineRule="auto"/>
        <w:ind w:firstLine="706"/>
        <w:jc w:val="both"/>
        <w:rPr>
          <w:rFonts w:ascii="Times New Roman" w:hAnsi="Times New Roman" w:cs="Times New Roman"/>
          <w:color w:val="000000"/>
          <w:sz w:val="28"/>
          <w:szCs w:val="28"/>
        </w:rPr>
      </w:pPr>
      <w:r w:rsidRPr="00CD54BE">
        <w:rPr>
          <w:rFonts w:ascii="Times New Roman" w:hAnsi="Times New Roman" w:cs="Times New Roman"/>
          <w:color w:val="000000"/>
          <w:sz w:val="28"/>
          <w:szCs w:val="28"/>
        </w:rPr>
        <w:t xml:space="preserve">Принципы звукоизвлечения, </w:t>
      </w:r>
      <w:r w:rsidRPr="00CD54BE">
        <w:rPr>
          <w:rFonts w:ascii="Times New Roman" w:hAnsi="Times New Roman" w:cs="Times New Roman"/>
          <w:sz w:val="28"/>
          <w:szCs w:val="28"/>
        </w:rPr>
        <w:t>развитие коор</w:t>
      </w:r>
      <w:r w:rsidR="00750465">
        <w:rPr>
          <w:rFonts w:ascii="Times New Roman" w:hAnsi="Times New Roman" w:cs="Times New Roman"/>
          <w:sz w:val="28"/>
          <w:szCs w:val="28"/>
        </w:rPr>
        <w:t>динации движений правой и левой</w:t>
      </w:r>
      <w:r w:rsidRPr="00CD54BE">
        <w:rPr>
          <w:rFonts w:ascii="Times New Roman" w:hAnsi="Times New Roman" w:cs="Times New Roman"/>
          <w:sz w:val="28"/>
          <w:szCs w:val="28"/>
        </w:rPr>
        <w:t xml:space="preserve"> руки, организация целесообразных игровых движений.</w:t>
      </w:r>
      <w:r w:rsidR="0090538F">
        <w:rPr>
          <w:rFonts w:ascii="Times New Roman" w:hAnsi="Times New Roman" w:cs="Times New Roman"/>
          <w:color w:val="000000"/>
          <w:sz w:val="28"/>
          <w:szCs w:val="28"/>
        </w:rPr>
        <w:t>Изучение динамических оттенков (</w:t>
      </w:r>
      <w:r w:rsidR="0090538F" w:rsidRPr="0090538F">
        <w:rPr>
          <w:rFonts w:ascii="Times New Roman" w:hAnsi="Times New Roman" w:cs="Times New Roman"/>
          <w:i/>
          <w:color w:val="000000"/>
          <w:sz w:val="28"/>
          <w:szCs w:val="28"/>
          <w:lang w:val="en-US"/>
        </w:rPr>
        <w:t>f</w:t>
      </w:r>
      <w:r w:rsidR="0090538F">
        <w:rPr>
          <w:rFonts w:ascii="Times New Roman" w:hAnsi="Times New Roman" w:cs="Times New Roman"/>
          <w:i/>
          <w:color w:val="000000"/>
          <w:sz w:val="28"/>
          <w:szCs w:val="28"/>
          <w:lang w:val="en-US"/>
        </w:rPr>
        <w:t>f</w:t>
      </w:r>
      <w:r w:rsidR="0090538F" w:rsidRPr="00F91DDB">
        <w:rPr>
          <w:rFonts w:ascii="Times New Roman" w:hAnsi="Times New Roman" w:cs="Times New Roman"/>
          <w:i/>
          <w:color w:val="000000"/>
          <w:sz w:val="28"/>
          <w:szCs w:val="28"/>
        </w:rPr>
        <w:t xml:space="preserve"> – </w:t>
      </w:r>
      <w:r w:rsidR="0090538F">
        <w:rPr>
          <w:rFonts w:ascii="Times New Roman" w:hAnsi="Times New Roman" w:cs="Times New Roman"/>
          <w:i/>
          <w:color w:val="000000"/>
          <w:sz w:val="28"/>
          <w:szCs w:val="28"/>
          <w:lang w:val="en-US"/>
        </w:rPr>
        <w:t>p</w:t>
      </w:r>
      <w:r w:rsidR="0090538F" w:rsidRPr="0090538F">
        <w:rPr>
          <w:rFonts w:ascii="Times New Roman" w:hAnsi="Times New Roman" w:cs="Times New Roman"/>
          <w:i/>
          <w:color w:val="000000"/>
          <w:sz w:val="28"/>
          <w:szCs w:val="28"/>
          <w:lang w:val="en-US"/>
        </w:rPr>
        <w:t>p</w:t>
      </w:r>
      <w:r w:rsidR="0090538F" w:rsidRPr="00F91DDB">
        <w:rPr>
          <w:rFonts w:ascii="Times New Roman" w:hAnsi="Times New Roman" w:cs="Times New Roman"/>
          <w:color w:val="000000"/>
          <w:sz w:val="28"/>
          <w:szCs w:val="28"/>
        </w:rPr>
        <w:t xml:space="preserve">) </w:t>
      </w:r>
      <w:r w:rsidR="0090538F">
        <w:rPr>
          <w:rFonts w:ascii="Times New Roman" w:hAnsi="Times New Roman" w:cs="Times New Roman"/>
          <w:color w:val="000000"/>
          <w:sz w:val="28"/>
          <w:szCs w:val="28"/>
        </w:rPr>
        <w:t>и основных штрихов (</w:t>
      </w:r>
      <w:r w:rsidR="0090538F" w:rsidRPr="00EA045D">
        <w:rPr>
          <w:rFonts w:ascii="Times New Roman" w:hAnsi="Times New Roman" w:cs="Times New Roman"/>
          <w:i/>
          <w:color w:val="000000"/>
          <w:sz w:val="28"/>
          <w:szCs w:val="28"/>
          <w:lang w:val="en-US"/>
        </w:rPr>
        <w:t>legato</w:t>
      </w:r>
      <w:r w:rsidR="00EA045D" w:rsidRPr="00F91DDB">
        <w:rPr>
          <w:rFonts w:ascii="Times New Roman" w:hAnsi="Times New Roman" w:cs="Times New Roman"/>
          <w:i/>
          <w:color w:val="000000"/>
          <w:sz w:val="28"/>
          <w:szCs w:val="28"/>
        </w:rPr>
        <w:t xml:space="preserve"> – </w:t>
      </w:r>
      <w:r w:rsidR="0090538F" w:rsidRPr="00EA045D">
        <w:rPr>
          <w:rFonts w:ascii="Times New Roman" w:hAnsi="Times New Roman" w:cs="Times New Roman"/>
          <w:i/>
          <w:color w:val="000000"/>
          <w:sz w:val="28"/>
          <w:szCs w:val="28"/>
          <w:lang w:val="en-US"/>
        </w:rPr>
        <w:t>nonlegato</w:t>
      </w:r>
      <w:r w:rsidR="00EA045D" w:rsidRPr="00F91DDB">
        <w:rPr>
          <w:rFonts w:ascii="Times New Roman" w:hAnsi="Times New Roman" w:cs="Times New Roman"/>
          <w:i/>
          <w:color w:val="000000"/>
          <w:sz w:val="28"/>
          <w:szCs w:val="28"/>
        </w:rPr>
        <w:t xml:space="preserve"> – </w:t>
      </w:r>
      <w:r w:rsidR="00EA045D" w:rsidRPr="00EA045D">
        <w:rPr>
          <w:rFonts w:ascii="Times New Roman" w:hAnsi="Times New Roman" w:cs="Times New Roman"/>
          <w:i/>
          <w:color w:val="000000"/>
          <w:sz w:val="28"/>
          <w:szCs w:val="28"/>
          <w:lang w:val="en-US"/>
        </w:rPr>
        <w:t>staccato</w:t>
      </w:r>
      <w:r w:rsidR="00EA045D" w:rsidRPr="00F91DDB">
        <w:rPr>
          <w:rFonts w:ascii="Times New Roman" w:hAnsi="Times New Roman" w:cs="Times New Roman"/>
          <w:color w:val="000000"/>
          <w:sz w:val="28"/>
          <w:szCs w:val="28"/>
        </w:rPr>
        <w:t>)</w:t>
      </w:r>
      <w:r w:rsidR="00EA045D">
        <w:rPr>
          <w:rFonts w:ascii="Times New Roman" w:hAnsi="Times New Roman" w:cs="Times New Roman"/>
          <w:color w:val="000000"/>
          <w:sz w:val="28"/>
          <w:szCs w:val="28"/>
        </w:rPr>
        <w:t xml:space="preserve">. </w:t>
      </w:r>
      <w:r w:rsidRPr="00CD54BE">
        <w:rPr>
          <w:rFonts w:ascii="Times New Roman" w:hAnsi="Times New Roman" w:cs="Times New Roman"/>
          <w:color w:val="000000"/>
          <w:sz w:val="28"/>
          <w:szCs w:val="28"/>
        </w:rPr>
        <w:t xml:space="preserve">Подбор по слуху небольших попевок, народных мелодий, знакомых песен. </w:t>
      </w:r>
      <w:r w:rsidR="00750465">
        <w:rPr>
          <w:rFonts w:ascii="Times New Roman" w:hAnsi="Times New Roman" w:cs="Times New Roman"/>
          <w:sz w:val="28"/>
          <w:szCs w:val="28"/>
        </w:rPr>
        <w:t>И</w:t>
      </w:r>
      <w:r w:rsidR="00750465" w:rsidRPr="001D119B">
        <w:rPr>
          <w:rFonts w:ascii="Times New Roman" w:hAnsi="Times New Roman" w:cs="Times New Roman"/>
          <w:sz w:val="28"/>
          <w:szCs w:val="28"/>
        </w:rPr>
        <w:t>гра в ансамбле с педагогом</w:t>
      </w:r>
      <w:r w:rsidR="00750465">
        <w:rPr>
          <w:rFonts w:ascii="Times New Roman" w:hAnsi="Times New Roman" w:cs="Times New Roman"/>
          <w:sz w:val="28"/>
          <w:szCs w:val="28"/>
        </w:rPr>
        <w:t xml:space="preserve">. </w:t>
      </w:r>
      <w:r w:rsidRPr="00CD54BE">
        <w:rPr>
          <w:rFonts w:ascii="Times New Roman" w:hAnsi="Times New Roman" w:cs="Times New Roman"/>
          <w:color w:val="000000"/>
          <w:sz w:val="28"/>
          <w:szCs w:val="28"/>
        </w:rPr>
        <w:t>Воспитание в ученике элементарных правил сценической этики, навыков мобильности, собранности при публичных выступлениях.</w:t>
      </w:r>
    </w:p>
    <w:p w:rsidR="00616ABA" w:rsidRPr="001D119B" w:rsidRDefault="00D62391" w:rsidP="006D0B9F">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течение</w:t>
      </w:r>
      <w:r w:rsidR="00616ABA" w:rsidRPr="001D119B">
        <w:rPr>
          <w:rFonts w:ascii="Times New Roman" w:eastAsia="Times New Roman" w:hAnsi="Times New Roman"/>
          <w:sz w:val="28"/>
          <w:szCs w:val="28"/>
        </w:rPr>
        <w:t xml:space="preserve"> 1</w:t>
      </w:r>
      <w:r w:rsidR="006D0B9F">
        <w:rPr>
          <w:rFonts w:ascii="Times New Roman" w:eastAsia="Times New Roman" w:hAnsi="Times New Roman"/>
          <w:sz w:val="28"/>
          <w:szCs w:val="28"/>
        </w:rPr>
        <w:t>-го</w:t>
      </w:r>
      <w:r w:rsidR="00616ABA" w:rsidRPr="001D119B">
        <w:rPr>
          <w:rFonts w:ascii="Times New Roman" w:eastAsia="Times New Roman" w:hAnsi="Times New Roman"/>
          <w:sz w:val="28"/>
          <w:szCs w:val="28"/>
        </w:rPr>
        <w:t xml:space="preserve"> года обучения ученик должен пройти: </w:t>
      </w:r>
    </w:p>
    <w:p w:rsidR="001D119B" w:rsidRDefault="001D119B" w:rsidP="00FF3CB7">
      <w:pPr>
        <w:spacing w:after="0" w:line="360" w:lineRule="auto"/>
        <w:ind w:firstLine="709"/>
        <w:jc w:val="both"/>
        <w:rPr>
          <w:rFonts w:ascii="Times New Roman" w:hAnsi="Times New Roman" w:cs="Times New Roman"/>
          <w:sz w:val="28"/>
          <w:szCs w:val="28"/>
        </w:rPr>
      </w:pPr>
      <w:r w:rsidRPr="001D119B">
        <w:rPr>
          <w:rFonts w:ascii="Times New Roman" w:hAnsi="Times New Roman" w:cs="Times New Roman"/>
          <w:sz w:val="28"/>
          <w:szCs w:val="28"/>
        </w:rPr>
        <w:t>15-20 пьес, пе</w:t>
      </w:r>
      <w:r w:rsidR="006D0B9F">
        <w:rPr>
          <w:rFonts w:ascii="Times New Roman" w:hAnsi="Times New Roman" w:cs="Times New Roman"/>
          <w:sz w:val="28"/>
          <w:szCs w:val="28"/>
        </w:rPr>
        <w:t>сенок, попевок, этюдов, ансамблей</w:t>
      </w:r>
      <w:r w:rsidRPr="001D119B">
        <w:rPr>
          <w:rFonts w:ascii="Times New Roman" w:hAnsi="Times New Roman" w:cs="Times New Roman"/>
          <w:sz w:val="28"/>
          <w:szCs w:val="28"/>
        </w:rPr>
        <w:t xml:space="preserve"> (с другим учеником или преподавателем</w:t>
      </w:r>
      <w:r w:rsidR="006D0B9F">
        <w:rPr>
          <w:rFonts w:ascii="Times New Roman" w:hAnsi="Times New Roman" w:cs="Times New Roman"/>
          <w:sz w:val="28"/>
          <w:szCs w:val="28"/>
        </w:rPr>
        <w:t>) разной степени завершенности: от разбора-</w:t>
      </w:r>
      <w:r w:rsidRPr="001D119B">
        <w:rPr>
          <w:rFonts w:ascii="Times New Roman" w:hAnsi="Times New Roman" w:cs="Times New Roman"/>
          <w:sz w:val="28"/>
          <w:szCs w:val="28"/>
        </w:rPr>
        <w:t xml:space="preserve">знакомства до концертного исполнения. </w:t>
      </w:r>
    </w:p>
    <w:p w:rsidR="00C863DF" w:rsidRDefault="001D119B" w:rsidP="00FF3CB7">
      <w:pPr>
        <w:spacing w:after="0" w:line="360" w:lineRule="auto"/>
        <w:ind w:firstLine="709"/>
        <w:jc w:val="both"/>
        <w:rPr>
          <w:rFonts w:ascii="Times New Roman" w:hAnsi="Times New Roman" w:cs="Times New Roman"/>
          <w:sz w:val="28"/>
          <w:szCs w:val="28"/>
        </w:rPr>
      </w:pPr>
      <w:r w:rsidRPr="001D119B">
        <w:rPr>
          <w:rFonts w:ascii="Times New Roman" w:hAnsi="Times New Roman" w:cs="Times New Roman"/>
          <w:sz w:val="28"/>
          <w:szCs w:val="28"/>
        </w:rPr>
        <w:t xml:space="preserve">Гаммы до, фа, соль мажор </w:t>
      </w:r>
      <w:r w:rsidR="00750465">
        <w:rPr>
          <w:rFonts w:ascii="Times New Roman" w:hAnsi="Times New Roman" w:cs="Times New Roman"/>
          <w:sz w:val="28"/>
          <w:szCs w:val="28"/>
        </w:rPr>
        <w:t>двумя руками</w:t>
      </w:r>
      <w:r w:rsidRPr="001D119B">
        <w:rPr>
          <w:rFonts w:ascii="Times New Roman" w:hAnsi="Times New Roman" w:cs="Times New Roman"/>
          <w:sz w:val="28"/>
          <w:szCs w:val="28"/>
        </w:rPr>
        <w:t xml:space="preserve"> в </w:t>
      </w:r>
      <w:r w:rsidR="00750465">
        <w:rPr>
          <w:rFonts w:ascii="Times New Roman" w:hAnsi="Times New Roman" w:cs="Times New Roman"/>
          <w:sz w:val="28"/>
          <w:szCs w:val="28"/>
        </w:rPr>
        <w:t>две октавы</w:t>
      </w:r>
      <w:r w:rsidRPr="001D119B">
        <w:rPr>
          <w:rFonts w:ascii="Times New Roman" w:hAnsi="Times New Roman" w:cs="Times New Roman"/>
          <w:sz w:val="28"/>
          <w:szCs w:val="28"/>
        </w:rPr>
        <w:t xml:space="preserve">. </w:t>
      </w:r>
      <w:r w:rsidR="000033E8">
        <w:rPr>
          <w:rFonts w:ascii="Times New Roman" w:hAnsi="Times New Roman" w:cs="Times New Roman"/>
          <w:sz w:val="28"/>
          <w:szCs w:val="28"/>
        </w:rPr>
        <w:t>Гаммы ля, ре, ми минор (натуральный, гармонический, мелодический) правой и левой рукой отдельно. Короткие арпеджио и</w:t>
      </w:r>
      <w:r w:rsidR="00750465">
        <w:rPr>
          <w:rFonts w:ascii="Times New Roman" w:hAnsi="Times New Roman" w:cs="Times New Roman"/>
          <w:sz w:val="28"/>
          <w:szCs w:val="28"/>
        </w:rPr>
        <w:t>аккорды</w:t>
      </w:r>
      <w:r w:rsidRPr="001D119B">
        <w:rPr>
          <w:rFonts w:ascii="Times New Roman" w:hAnsi="Times New Roman" w:cs="Times New Roman"/>
          <w:sz w:val="28"/>
          <w:szCs w:val="28"/>
        </w:rPr>
        <w:t xml:space="preserve"> в </w:t>
      </w:r>
      <w:r w:rsidR="000033E8">
        <w:rPr>
          <w:rFonts w:ascii="Times New Roman" w:hAnsi="Times New Roman" w:cs="Times New Roman"/>
          <w:sz w:val="28"/>
          <w:szCs w:val="28"/>
        </w:rPr>
        <w:t>перечисленных</w:t>
      </w:r>
      <w:r w:rsidRPr="001D119B">
        <w:rPr>
          <w:rFonts w:ascii="Times New Roman" w:hAnsi="Times New Roman" w:cs="Times New Roman"/>
          <w:sz w:val="28"/>
          <w:szCs w:val="28"/>
        </w:rPr>
        <w:t xml:space="preserve"> тональностях правой рукой.</w:t>
      </w:r>
    </w:p>
    <w:p w:rsidR="00616ABA" w:rsidRPr="00C863DF" w:rsidRDefault="00616ABA" w:rsidP="00FF3CB7">
      <w:pPr>
        <w:spacing w:after="0" w:line="360" w:lineRule="auto"/>
        <w:ind w:firstLine="709"/>
        <w:jc w:val="both"/>
        <w:rPr>
          <w:rFonts w:ascii="Times New Roman" w:hAnsi="Times New Roman" w:cs="Times New Roman"/>
          <w:sz w:val="28"/>
          <w:szCs w:val="28"/>
        </w:rPr>
      </w:pPr>
      <w:r>
        <w:rPr>
          <w:rFonts w:ascii="Times New Roman" w:eastAsia="Times New Roman" w:hAnsi="Times New Roman"/>
          <w:sz w:val="28"/>
          <w:szCs w:val="28"/>
        </w:rPr>
        <w:t>4 этюда на раз</w:t>
      </w:r>
      <w:r w:rsidR="006D0B9F">
        <w:rPr>
          <w:rFonts w:ascii="Times New Roman" w:eastAsia="Times New Roman" w:hAnsi="Times New Roman"/>
          <w:sz w:val="28"/>
          <w:szCs w:val="28"/>
        </w:rPr>
        <w:t>лич</w:t>
      </w:r>
      <w:r>
        <w:rPr>
          <w:rFonts w:ascii="Times New Roman" w:eastAsia="Times New Roman" w:hAnsi="Times New Roman"/>
          <w:sz w:val="28"/>
          <w:szCs w:val="28"/>
        </w:rPr>
        <w:t>ные ритмические, аппликатурные, тональные варианты;</w:t>
      </w:r>
    </w:p>
    <w:p w:rsidR="00616ABA"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10-12 пьес различного характера. </w:t>
      </w:r>
    </w:p>
    <w:p w:rsidR="00750465"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Чтение нот с листа. </w:t>
      </w:r>
    </w:p>
    <w:p w:rsidR="00750465" w:rsidRDefault="00750465" w:rsidP="00750465">
      <w:pPr>
        <w:spacing w:after="0" w:line="240" w:lineRule="auto"/>
        <w:jc w:val="both"/>
        <w:rPr>
          <w:rFonts w:ascii="Times New Roman" w:hAnsi="Times New Roman"/>
          <w:b/>
          <w:sz w:val="28"/>
          <w:szCs w:val="28"/>
        </w:rPr>
      </w:pPr>
      <w:r>
        <w:rPr>
          <w:rFonts w:ascii="Times New Roman" w:hAnsi="Times New Roman"/>
          <w:b/>
          <w:sz w:val="28"/>
          <w:szCs w:val="28"/>
        </w:rPr>
        <w:t>В течение учебного года ученик должен исполнить:</w:t>
      </w:r>
    </w:p>
    <w:p w:rsidR="00750465" w:rsidRDefault="00750465" w:rsidP="00750465">
      <w:pPr>
        <w:spacing w:after="0" w:line="240" w:lineRule="auto"/>
        <w:jc w:val="both"/>
        <w:rPr>
          <w:rFonts w:ascii="Times New Roman" w:hAnsi="Times New Roman"/>
          <w:b/>
          <w:i/>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i/>
          <w:sz w:val="28"/>
          <w:szCs w:val="28"/>
        </w:rPr>
        <w:t>Таблица 13</w:t>
      </w:r>
    </w:p>
    <w:tbl>
      <w:tblPr>
        <w:tblW w:w="0" w:type="auto"/>
        <w:jc w:val="center"/>
        <w:tblLayout w:type="fixed"/>
        <w:tblLook w:val="0000" w:firstRow="0" w:lastRow="0" w:firstColumn="0" w:lastColumn="0" w:noHBand="0" w:noVBand="0"/>
      </w:tblPr>
      <w:tblGrid>
        <w:gridCol w:w="4818"/>
        <w:gridCol w:w="4920"/>
      </w:tblGrid>
      <w:tr w:rsidR="00750465" w:rsidTr="00F54696">
        <w:trPr>
          <w:trHeight w:val="389"/>
          <w:jc w:val="center"/>
        </w:trPr>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750465" w:rsidTr="00F54696">
        <w:trPr>
          <w:trHeight w:val="389"/>
          <w:jc w:val="center"/>
        </w:trPr>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разнохарактерные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Март – технический зачет </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(одна гамма, один этюд).</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750465" w:rsidRDefault="00750465" w:rsidP="00750465">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разнохарактерные пьесы).</w:t>
            </w:r>
          </w:p>
        </w:tc>
      </w:tr>
    </w:tbl>
    <w:p w:rsidR="00616ABA" w:rsidRDefault="00616ABA" w:rsidP="00616ABA">
      <w:pPr>
        <w:spacing w:after="0"/>
        <w:jc w:val="both"/>
        <w:rPr>
          <w:rFonts w:ascii="Times New Roman" w:hAnsi="Times New Roman"/>
          <w:b/>
          <w:sz w:val="28"/>
          <w:szCs w:val="28"/>
        </w:rPr>
      </w:pP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750465" w:rsidRPr="00750465" w:rsidRDefault="00750465" w:rsidP="00FF3CB7">
      <w:pPr>
        <w:tabs>
          <w:tab w:val="left" w:pos="284"/>
          <w:tab w:val="left" w:pos="2694"/>
        </w:tabs>
        <w:spacing w:after="0" w:line="360" w:lineRule="auto"/>
        <w:rPr>
          <w:rFonts w:ascii="Times New Roman" w:hAnsi="Times New Roman" w:cs="Times New Roman"/>
          <w:b/>
          <w:sz w:val="28"/>
          <w:szCs w:val="28"/>
        </w:rPr>
      </w:pPr>
      <w:r w:rsidRPr="00750465">
        <w:rPr>
          <w:rFonts w:ascii="Times New Roman" w:hAnsi="Times New Roman" w:cs="Times New Roman"/>
          <w:b/>
          <w:sz w:val="28"/>
          <w:szCs w:val="28"/>
        </w:rPr>
        <w:t>1 вариант</w:t>
      </w:r>
    </w:p>
    <w:p w:rsidR="00750465" w:rsidRPr="00750465" w:rsidRDefault="00750465" w:rsidP="00FF3CB7">
      <w:pPr>
        <w:widowControl w:val="0"/>
        <w:numPr>
          <w:ilvl w:val="0"/>
          <w:numId w:val="36"/>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750465">
        <w:rPr>
          <w:rFonts w:ascii="Times New Roman" w:hAnsi="Times New Roman" w:cs="Times New Roman"/>
          <w:sz w:val="28"/>
          <w:szCs w:val="28"/>
        </w:rPr>
        <w:lastRenderedPageBreak/>
        <w:t>Иванов В. Полька</w:t>
      </w:r>
    </w:p>
    <w:p w:rsidR="009E7C8D" w:rsidRDefault="00FF3CB7" w:rsidP="00FF3CB7">
      <w:pPr>
        <w:widowControl w:val="0"/>
        <w:numPr>
          <w:ilvl w:val="0"/>
          <w:numId w:val="36"/>
        </w:numPr>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Русская народная песня</w:t>
      </w:r>
      <w:r w:rsidR="00750465" w:rsidRPr="00750465">
        <w:rPr>
          <w:rFonts w:ascii="Times New Roman" w:hAnsi="Times New Roman" w:cs="Times New Roman"/>
          <w:sz w:val="28"/>
          <w:szCs w:val="28"/>
        </w:rPr>
        <w:t xml:space="preserve"> «Ноченька </w:t>
      </w:r>
      <w:r w:rsidR="009E7C8D">
        <w:rPr>
          <w:rFonts w:ascii="Times New Roman" w:hAnsi="Times New Roman" w:cs="Times New Roman"/>
          <w:sz w:val="28"/>
          <w:szCs w:val="28"/>
        </w:rPr>
        <w:t>лунная»</w:t>
      </w:r>
    </w:p>
    <w:p w:rsidR="009E7C8D" w:rsidRPr="009E7C8D" w:rsidRDefault="009E7C8D" w:rsidP="00FF3CB7">
      <w:pPr>
        <w:widowControl w:val="0"/>
        <w:numPr>
          <w:ilvl w:val="0"/>
          <w:numId w:val="36"/>
        </w:numPr>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E7C8D">
        <w:rPr>
          <w:rFonts w:ascii="Times New Roman" w:hAnsi="Times New Roman" w:cs="Times New Roman"/>
          <w:sz w:val="28"/>
          <w:szCs w:val="28"/>
        </w:rPr>
        <w:t>Кабалевский Д. Маленькая полька</w:t>
      </w:r>
    </w:p>
    <w:p w:rsidR="00750465" w:rsidRPr="00750465" w:rsidRDefault="00750465" w:rsidP="00FF3CB7">
      <w:pPr>
        <w:tabs>
          <w:tab w:val="left" w:pos="284"/>
          <w:tab w:val="left" w:pos="2694"/>
        </w:tabs>
        <w:spacing w:after="0" w:line="360" w:lineRule="auto"/>
        <w:rPr>
          <w:rFonts w:ascii="Times New Roman" w:hAnsi="Times New Roman" w:cs="Times New Roman"/>
          <w:b/>
          <w:sz w:val="28"/>
          <w:szCs w:val="28"/>
        </w:rPr>
      </w:pPr>
      <w:r w:rsidRPr="00750465">
        <w:rPr>
          <w:rFonts w:ascii="Times New Roman" w:hAnsi="Times New Roman" w:cs="Times New Roman"/>
          <w:b/>
          <w:sz w:val="28"/>
          <w:szCs w:val="28"/>
        </w:rPr>
        <w:t>2 вариант</w:t>
      </w:r>
    </w:p>
    <w:p w:rsidR="009E7C8D" w:rsidRDefault="00750465" w:rsidP="00FF3CB7">
      <w:pPr>
        <w:widowControl w:val="0"/>
        <w:numPr>
          <w:ilvl w:val="0"/>
          <w:numId w:val="37"/>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750465">
        <w:rPr>
          <w:rFonts w:ascii="Times New Roman" w:hAnsi="Times New Roman" w:cs="Times New Roman"/>
          <w:sz w:val="28"/>
          <w:szCs w:val="28"/>
        </w:rPr>
        <w:t>Моцарт В. Азбука</w:t>
      </w:r>
    </w:p>
    <w:p w:rsidR="009E7C8D" w:rsidRPr="009E7C8D" w:rsidRDefault="009E7C8D" w:rsidP="00FF3CB7">
      <w:pPr>
        <w:widowControl w:val="0"/>
        <w:numPr>
          <w:ilvl w:val="0"/>
          <w:numId w:val="37"/>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9E7C8D">
        <w:rPr>
          <w:rFonts w:ascii="Times New Roman" w:hAnsi="Times New Roman"/>
          <w:sz w:val="28"/>
          <w:szCs w:val="28"/>
          <w:lang w:bidi="he-IL"/>
        </w:rPr>
        <w:t>Павин С. Детская по</w:t>
      </w:r>
      <w:r>
        <w:rPr>
          <w:rFonts w:ascii="Times New Roman" w:hAnsi="Times New Roman"/>
          <w:sz w:val="28"/>
          <w:szCs w:val="28"/>
          <w:lang w:bidi="he-IL"/>
        </w:rPr>
        <w:t>лька</w:t>
      </w:r>
    </w:p>
    <w:p w:rsidR="009E7C8D" w:rsidRPr="00FF3CB7" w:rsidRDefault="009E7C8D" w:rsidP="00FF3CB7">
      <w:pPr>
        <w:widowControl w:val="0"/>
        <w:numPr>
          <w:ilvl w:val="0"/>
          <w:numId w:val="37"/>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Pr>
          <w:rFonts w:ascii="Times New Roman" w:hAnsi="Times New Roman"/>
          <w:sz w:val="28"/>
          <w:szCs w:val="28"/>
          <w:lang w:bidi="he-IL"/>
        </w:rPr>
        <w:t xml:space="preserve">Судариков </w:t>
      </w:r>
      <w:r w:rsidR="00FF3CB7">
        <w:rPr>
          <w:rFonts w:ascii="Times New Roman" w:hAnsi="Times New Roman"/>
          <w:sz w:val="28"/>
          <w:szCs w:val="28"/>
          <w:lang w:bidi="he-IL"/>
        </w:rPr>
        <w:t>С. Обработка русской народной</w:t>
      </w:r>
      <w:r w:rsidRPr="009E7C8D">
        <w:rPr>
          <w:rFonts w:ascii="Times New Roman" w:hAnsi="Times New Roman"/>
          <w:sz w:val="28"/>
          <w:szCs w:val="28"/>
          <w:lang w:bidi="he-IL"/>
        </w:rPr>
        <w:t xml:space="preserve">песни «На улице дождь, дождь» </w:t>
      </w: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9E7C8D" w:rsidRPr="009E7C8D" w:rsidRDefault="009E7C8D" w:rsidP="00FF3CB7">
      <w:pPr>
        <w:shd w:val="clear" w:color="auto" w:fill="FFFFFF"/>
        <w:tabs>
          <w:tab w:val="left" w:pos="284"/>
        </w:tabs>
        <w:spacing w:after="0" w:line="360" w:lineRule="auto"/>
        <w:rPr>
          <w:rFonts w:ascii="Times New Roman" w:hAnsi="Times New Roman" w:cs="Times New Roman"/>
          <w:b/>
          <w:bCs/>
          <w:color w:val="000000"/>
          <w:sz w:val="28"/>
          <w:szCs w:val="28"/>
        </w:rPr>
      </w:pPr>
      <w:r w:rsidRPr="009E7C8D">
        <w:rPr>
          <w:rFonts w:ascii="Times New Roman" w:hAnsi="Times New Roman" w:cs="Times New Roman"/>
          <w:b/>
          <w:bCs/>
          <w:color w:val="000000"/>
          <w:sz w:val="28"/>
          <w:szCs w:val="28"/>
        </w:rPr>
        <w:t>1 вариант</w:t>
      </w:r>
    </w:p>
    <w:p w:rsidR="009E7C8D" w:rsidRPr="009E7C8D" w:rsidRDefault="00D62391" w:rsidP="00FF3CB7">
      <w:pPr>
        <w:widowControl w:val="0"/>
        <w:numPr>
          <w:ilvl w:val="0"/>
          <w:numId w:val="38"/>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Перселл</w:t>
      </w:r>
      <w:r w:rsidR="009E7C8D" w:rsidRPr="009E7C8D">
        <w:rPr>
          <w:rFonts w:ascii="Times New Roman" w:hAnsi="Times New Roman" w:cs="Times New Roman"/>
          <w:bCs/>
          <w:color w:val="000000"/>
          <w:sz w:val="28"/>
          <w:szCs w:val="28"/>
        </w:rPr>
        <w:t>Г</w:t>
      </w:r>
      <w:r>
        <w:rPr>
          <w:rFonts w:ascii="Times New Roman" w:hAnsi="Times New Roman" w:cs="Times New Roman"/>
          <w:bCs/>
          <w:color w:val="000000"/>
          <w:sz w:val="28"/>
          <w:szCs w:val="28"/>
        </w:rPr>
        <w:t>.</w:t>
      </w:r>
      <w:r w:rsidR="009E7C8D" w:rsidRPr="009E7C8D">
        <w:rPr>
          <w:rFonts w:ascii="Times New Roman" w:hAnsi="Times New Roman" w:cs="Times New Roman"/>
          <w:bCs/>
          <w:color w:val="000000"/>
          <w:sz w:val="28"/>
          <w:szCs w:val="28"/>
        </w:rPr>
        <w:t xml:space="preserve"> Ария </w:t>
      </w:r>
      <w:r w:rsidR="006D0B9F">
        <w:rPr>
          <w:rFonts w:ascii="Times New Roman" w:hAnsi="Times New Roman" w:cs="Times New Roman"/>
          <w:bCs/>
          <w:color w:val="000000"/>
          <w:sz w:val="28"/>
          <w:szCs w:val="28"/>
          <w:lang w:val="en-US"/>
        </w:rPr>
        <w:t>a</w:t>
      </w:r>
      <w:r w:rsidR="006D0B9F" w:rsidRPr="006D0B9F">
        <w:rPr>
          <w:rFonts w:ascii="Times New Roman" w:hAnsi="Times New Roman" w:cs="Times New Roman"/>
          <w:bCs/>
          <w:color w:val="000000"/>
          <w:sz w:val="28"/>
          <w:szCs w:val="28"/>
        </w:rPr>
        <w:t>-</w:t>
      </w:r>
      <w:r w:rsidR="006D0B9F">
        <w:rPr>
          <w:rFonts w:ascii="Times New Roman" w:hAnsi="Times New Roman" w:cs="Times New Roman"/>
          <w:bCs/>
          <w:color w:val="000000"/>
          <w:sz w:val="28"/>
          <w:szCs w:val="28"/>
          <w:lang w:val="en-US"/>
        </w:rPr>
        <w:t>moll</w:t>
      </w:r>
    </w:p>
    <w:p w:rsidR="00E942C2" w:rsidRDefault="006D0B9F" w:rsidP="00FF3CB7">
      <w:pPr>
        <w:widowControl w:val="0"/>
        <w:numPr>
          <w:ilvl w:val="0"/>
          <w:numId w:val="38"/>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cs="Times New Roman"/>
          <w:bCs/>
          <w:color w:val="000000"/>
          <w:sz w:val="28"/>
          <w:szCs w:val="28"/>
        </w:rPr>
        <w:t>Русская народная песня</w:t>
      </w:r>
      <w:r w:rsidR="00D62391">
        <w:rPr>
          <w:rFonts w:ascii="Times New Roman" w:hAnsi="Times New Roman" w:cs="Times New Roman"/>
          <w:bCs/>
          <w:color w:val="000000"/>
          <w:sz w:val="28"/>
          <w:szCs w:val="28"/>
        </w:rPr>
        <w:t xml:space="preserve"> «</w:t>
      </w:r>
      <w:r w:rsidR="009E7C8D" w:rsidRPr="009E7C8D">
        <w:rPr>
          <w:rFonts w:ascii="Times New Roman" w:hAnsi="Times New Roman" w:cs="Times New Roman"/>
          <w:bCs/>
          <w:color w:val="000000"/>
          <w:sz w:val="28"/>
          <w:szCs w:val="28"/>
        </w:rPr>
        <w:t>Как под яб</w:t>
      </w:r>
      <w:r w:rsidR="00D62391">
        <w:rPr>
          <w:rFonts w:ascii="Times New Roman" w:hAnsi="Times New Roman" w:cs="Times New Roman"/>
          <w:bCs/>
          <w:color w:val="000000"/>
          <w:sz w:val="28"/>
          <w:szCs w:val="28"/>
        </w:rPr>
        <w:t>лонькой»</w:t>
      </w:r>
      <w:r w:rsidR="00FF3CB7">
        <w:rPr>
          <w:rFonts w:ascii="Times New Roman" w:hAnsi="Times New Roman" w:cs="Times New Roman"/>
          <w:bCs/>
          <w:color w:val="000000"/>
          <w:sz w:val="28"/>
          <w:szCs w:val="28"/>
        </w:rPr>
        <w:t>,  о</w:t>
      </w:r>
      <w:r w:rsidR="00D62391">
        <w:rPr>
          <w:rFonts w:ascii="Times New Roman" w:hAnsi="Times New Roman" w:cs="Times New Roman"/>
          <w:bCs/>
          <w:color w:val="000000"/>
          <w:sz w:val="28"/>
          <w:szCs w:val="28"/>
        </w:rPr>
        <w:t xml:space="preserve">бр. Иванова </w:t>
      </w:r>
      <w:r w:rsidR="009E7C8D" w:rsidRPr="009E7C8D">
        <w:rPr>
          <w:rFonts w:ascii="Times New Roman" w:hAnsi="Times New Roman" w:cs="Times New Roman"/>
          <w:bCs/>
          <w:color w:val="000000"/>
          <w:sz w:val="28"/>
          <w:szCs w:val="28"/>
        </w:rPr>
        <w:t>А.</w:t>
      </w:r>
    </w:p>
    <w:p w:rsidR="00E942C2" w:rsidRPr="00E942C2" w:rsidRDefault="00E942C2" w:rsidP="00FF3CB7">
      <w:pPr>
        <w:widowControl w:val="0"/>
        <w:numPr>
          <w:ilvl w:val="0"/>
          <w:numId w:val="38"/>
        </w:numPr>
        <w:shd w:val="clear" w:color="auto" w:fill="FFFFFF"/>
        <w:tabs>
          <w:tab w:val="left" w:pos="284"/>
        </w:tabs>
        <w:suppressAutoHyphens w:val="0"/>
        <w:autoSpaceDE w:val="0"/>
        <w:autoSpaceDN w:val="0"/>
        <w:adjustRightInd w:val="0"/>
        <w:spacing w:after="0" w:line="360" w:lineRule="auto"/>
        <w:ind w:left="0" w:firstLine="0"/>
        <w:rPr>
          <w:rFonts w:ascii="Times New Roman" w:hAnsi="Times New Roman" w:cs="Times New Roman"/>
          <w:bCs/>
          <w:color w:val="000000"/>
          <w:sz w:val="28"/>
          <w:szCs w:val="28"/>
        </w:rPr>
      </w:pPr>
      <w:r>
        <w:rPr>
          <w:rFonts w:ascii="Times New Roman" w:hAnsi="Times New Roman"/>
          <w:sz w:val="28"/>
          <w:szCs w:val="28"/>
          <w:lang w:bidi="he-IL"/>
        </w:rPr>
        <w:t>Джулиан</w:t>
      </w:r>
      <w:r w:rsidRPr="00E942C2">
        <w:rPr>
          <w:rFonts w:ascii="Times New Roman" w:hAnsi="Times New Roman"/>
          <w:sz w:val="28"/>
          <w:szCs w:val="28"/>
          <w:lang w:bidi="he-IL"/>
        </w:rPr>
        <w:t xml:space="preserve">и А. Тарантелла </w:t>
      </w:r>
    </w:p>
    <w:p w:rsidR="00D62391" w:rsidRDefault="009E7C8D" w:rsidP="00FF3CB7">
      <w:pPr>
        <w:tabs>
          <w:tab w:val="left" w:pos="284"/>
        </w:tabs>
        <w:spacing w:after="0" w:line="360" w:lineRule="auto"/>
        <w:rPr>
          <w:rFonts w:ascii="Times New Roman" w:hAnsi="Times New Roman" w:cs="Times New Roman"/>
          <w:b/>
          <w:sz w:val="28"/>
          <w:szCs w:val="28"/>
        </w:rPr>
      </w:pPr>
      <w:r w:rsidRPr="009E7C8D">
        <w:rPr>
          <w:rFonts w:ascii="Times New Roman" w:hAnsi="Times New Roman" w:cs="Times New Roman"/>
          <w:b/>
          <w:sz w:val="28"/>
          <w:szCs w:val="28"/>
        </w:rPr>
        <w:t>2 вариант</w:t>
      </w:r>
    </w:p>
    <w:p w:rsidR="00D62391" w:rsidRPr="00D62391" w:rsidRDefault="00D62391" w:rsidP="00FF3CB7">
      <w:pPr>
        <w:tabs>
          <w:tab w:val="left" w:pos="284"/>
        </w:tabs>
        <w:spacing w:after="0" w:line="360" w:lineRule="auto"/>
        <w:rPr>
          <w:rFonts w:ascii="Times New Roman" w:hAnsi="Times New Roman" w:cs="Times New Roman"/>
          <w:b/>
          <w:sz w:val="28"/>
          <w:szCs w:val="28"/>
        </w:rPr>
      </w:pPr>
      <w:r>
        <w:rPr>
          <w:rFonts w:ascii="Times New Roman" w:hAnsi="Times New Roman" w:cs="Times New Roman"/>
          <w:bCs/>
          <w:color w:val="000000"/>
          <w:sz w:val="28"/>
          <w:szCs w:val="28"/>
        </w:rPr>
        <w:t xml:space="preserve">1. Моцарт </w:t>
      </w:r>
      <w:r w:rsidR="009E7C8D" w:rsidRPr="009E7C8D">
        <w:rPr>
          <w:rFonts w:ascii="Times New Roman" w:hAnsi="Times New Roman" w:cs="Times New Roman"/>
          <w:bCs/>
          <w:color w:val="000000"/>
          <w:sz w:val="28"/>
          <w:szCs w:val="28"/>
        </w:rPr>
        <w:t>В</w:t>
      </w:r>
      <w:r>
        <w:rPr>
          <w:rFonts w:ascii="Times New Roman" w:hAnsi="Times New Roman" w:cs="Times New Roman"/>
          <w:bCs/>
          <w:color w:val="000000"/>
          <w:sz w:val="28"/>
          <w:szCs w:val="28"/>
        </w:rPr>
        <w:t>.А.</w:t>
      </w:r>
      <w:r w:rsidR="009E7C8D" w:rsidRPr="009E7C8D">
        <w:rPr>
          <w:rFonts w:ascii="Times New Roman" w:hAnsi="Times New Roman" w:cs="Times New Roman"/>
          <w:bCs/>
          <w:color w:val="000000"/>
          <w:sz w:val="28"/>
          <w:szCs w:val="28"/>
        </w:rPr>
        <w:t xml:space="preserve"> Менуэт </w:t>
      </w:r>
      <w:r w:rsidR="006D0B9F">
        <w:rPr>
          <w:rFonts w:ascii="Times New Roman" w:hAnsi="Times New Roman" w:cs="Times New Roman"/>
          <w:bCs/>
          <w:color w:val="000000"/>
          <w:sz w:val="28"/>
          <w:szCs w:val="28"/>
          <w:lang w:val="en-US"/>
        </w:rPr>
        <w:t>G</w:t>
      </w:r>
      <w:r w:rsidR="006D0B9F" w:rsidRPr="006D0B9F">
        <w:rPr>
          <w:rFonts w:ascii="Times New Roman" w:hAnsi="Times New Roman" w:cs="Times New Roman"/>
          <w:bCs/>
          <w:color w:val="000000"/>
          <w:sz w:val="28"/>
          <w:szCs w:val="28"/>
        </w:rPr>
        <w:t>-</w:t>
      </w:r>
      <w:r w:rsidR="006D0B9F">
        <w:rPr>
          <w:rFonts w:ascii="Times New Roman" w:hAnsi="Times New Roman" w:cs="Times New Roman"/>
          <w:bCs/>
          <w:color w:val="000000"/>
          <w:sz w:val="28"/>
          <w:szCs w:val="28"/>
          <w:lang w:val="en-US"/>
        </w:rPr>
        <w:t>dur</w:t>
      </w:r>
    </w:p>
    <w:p w:rsidR="00D62391" w:rsidRDefault="00D62391" w:rsidP="00FF3CB7">
      <w:pPr>
        <w:shd w:val="clear" w:color="auto" w:fill="FFFFFF"/>
        <w:tabs>
          <w:tab w:val="left" w:pos="284"/>
        </w:tabs>
        <w:spacing w:after="0" w:line="36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2. Укр</w:t>
      </w:r>
      <w:r w:rsidR="00FF3CB7">
        <w:rPr>
          <w:rFonts w:ascii="Times New Roman" w:hAnsi="Times New Roman" w:cs="Times New Roman"/>
          <w:bCs/>
          <w:color w:val="000000"/>
          <w:sz w:val="28"/>
          <w:szCs w:val="28"/>
        </w:rPr>
        <w:t xml:space="preserve">аинская народная </w:t>
      </w:r>
      <w:r>
        <w:rPr>
          <w:rFonts w:ascii="Times New Roman" w:hAnsi="Times New Roman" w:cs="Times New Roman"/>
          <w:bCs/>
          <w:color w:val="000000"/>
          <w:sz w:val="28"/>
          <w:szCs w:val="28"/>
        </w:rPr>
        <w:t>песня «Чернобровый-черноокий»</w:t>
      </w:r>
      <w:r w:rsidR="00FF3CB7">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обр. Бухвостова</w:t>
      </w:r>
      <w:r w:rsidR="009E7C8D" w:rsidRPr="009E7C8D">
        <w:rPr>
          <w:rFonts w:ascii="Times New Roman" w:hAnsi="Times New Roman" w:cs="Times New Roman"/>
          <w:bCs/>
          <w:color w:val="000000"/>
          <w:sz w:val="28"/>
          <w:szCs w:val="28"/>
        </w:rPr>
        <w:t>В</w:t>
      </w:r>
      <w:r>
        <w:rPr>
          <w:rFonts w:ascii="Times New Roman" w:hAnsi="Times New Roman" w:cs="Times New Roman"/>
          <w:bCs/>
          <w:color w:val="000000"/>
          <w:sz w:val="28"/>
          <w:szCs w:val="28"/>
        </w:rPr>
        <w:t>.</w:t>
      </w:r>
    </w:p>
    <w:p w:rsidR="00616ABA" w:rsidRPr="00EA045D" w:rsidRDefault="009E7C8D" w:rsidP="00FF3CB7">
      <w:pPr>
        <w:shd w:val="clear" w:color="auto" w:fill="FFFFFF"/>
        <w:tabs>
          <w:tab w:val="left" w:pos="284"/>
        </w:tabs>
        <w:spacing w:after="0" w:line="360" w:lineRule="auto"/>
        <w:rPr>
          <w:rFonts w:ascii="Times New Roman" w:hAnsi="Times New Roman" w:cs="Times New Roman"/>
          <w:bCs/>
          <w:color w:val="000000"/>
          <w:sz w:val="28"/>
          <w:szCs w:val="28"/>
        </w:rPr>
      </w:pPr>
      <w:r w:rsidRPr="00D62391">
        <w:rPr>
          <w:rFonts w:ascii="Times New Roman" w:hAnsi="Times New Roman" w:cs="Times New Roman"/>
          <w:bCs/>
          <w:color w:val="000000"/>
          <w:sz w:val="28"/>
          <w:szCs w:val="28"/>
        </w:rPr>
        <w:t>3.</w:t>
      </w:r>
      <w:r w:rsidR="00D62391">
        <w:rPr>
          <w:rFonts w:ascii="Times New Roman" w:hAnsi="Times New Roman" w:cs="Times New Roman"/>
          <w:sz w:val="28"/>
          <w:szCs w:val="28"/>
        </w:rPr>
        <w:t xml:space="preserve">Гершвин </w:t>
      </w:r>
      <w:r w:rsidR="00D62391" w:rsidRPr="00D62391">
        <w:rPr>
          <w:rFonts w:ascii="Times New Roman" w:hAnsi="Times New Roman" w:cs="Times New Roman"/>
          <w:sz w:val="28"/>
          <w:szCs w:val="28"/>
        </w:rPr>
        <w:t>Д</w:t>
      </w:r>
      <w:r w:rsidR="00D62391">
        <w:rPr>
          <w:rFonts w:ascii="Times New Roman" w:hAnsi="Times New Roman" w:cs="Times New Roman"/>
          <w:sz w:val="28"/>
          <w:szCs w:val="28"/>
        </w:rPr>
        <w:t>ж.</w:t>
      </w:r>
      <w:r w:rsidR="00D62391" w:rsidRPr="00D62391">
        <w:rPr>
          <w:rFonts w:ascii="Times New Roman" w:hAnsi="Times New Roman" w:cs="Times New Roman"/>
          <w:sz w:val="28"/>
          <w:szCs w:val="28"/>
        </w:rPr>
        <w:t xml:space="preserve"> «Хлопай в такт»</w:t>
      </w:r>
    </w:p>
    <w:p w:rsidR="009E7C8D" w:rsidRDefault="009E7C8D" w:rsidP="00616ABA">
      <w:pPr>
        <w:spacing w:after="0" w:line="240" w:lineRule="auto"/>
        <w:jc w:val="both"/>
        <w:rPr>
          <w:rFonts w:ascii="Times New Roman" w:hAnsi="Times New Roman"/>
          <w:b/>
          <w:i/>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Второй класс (2 часа в неделю)</w:t>
      </w:r>
    </w:p>
    <w:p w:rsidR="00616ABA" w:rsidRPr="00E942C2" w:rsidRDefault="00D62391" w:rsidP="00E942C2">
      <w:pPr>
        <w:spacing w:after="0" w:line="360" w:lineRule="auto"/>
        <w:ind w:firstLine="696"/>
        <w:jc w:val="both"/>
        <w:rPr>
          <w:rFonts w:ascii="Times New Roman" w:hAnsi="Times New Roman" w:cs="Times New Roman"/>
          <w:sz w:val="28"/>
          <w:szCs w:val="28"/>
        </w:rPr>
      </w:pPr>
      <w:r w:rsidRPr="000033E8">
        <w:rPr>
          <w:rFonts w:ascii="Times New Roman" w:hAnsi="Times New Roman" w:cs="Times New Roman"/>
          <w:sz w:val="28"/>
          <w:szCs w:val="28"/>
        </w:rPr>
        <w:t>Работа над дальнейшей стабилизацией игрового аппарата. Расширение списка используемых музыкальных</w:t>
      </w:r>
      <w:r w:rsidR="00616ABA" w:rsidRPr="000033E8">
        <w:rPr>
          <w:rFonts w:ascii="Times New Roman" w:hAnsi="Times New Roman" w:cs="Times New Roman"/>
          <w:sz w:val="28"/>
          <w:szCs w:val="28"/>
        </w:rPr>
        <w:t xml:space="preserve"> терминов. </w:t>
      </w:r>
      <w:r w:rsidRPr="000033E8">
        <w:rPr>
          <w:rFonts w:ascii="Times New Roman" w:hAnsi="Times New Roman" w:cs="Times New Roman"/>
          <w:color w:val="000000"/>
          <w:sz w:val="28"/>
          <w:szCs w:val="28"/>
        </w:rPr>
        <w:t>Освоение более сложных ритмических рисунков. Применение динамики как средства музыкальной выразительности для создания яркого художественного образа.</w:t>
      </w:r>
      <w:r w:rsidR="006D0B9F">
        <w:rPr>
          <w:rFonts w:ascii="Times New Roman" w:hAnsi="Times New Roman" w:cs="Times New Roman"/>
          <w:color w:val="000000"/>
          <w:sz w:val="28"/>
          <w:szCs w:val="28"/>
        </w:rPr>
        <w:t>Включение</w:t>
      </w:r>
      <w:r w:rsidR="006E7FEC">
        <w:rPr>
          <w:rFonts w:ascii="Times New Roman" w:hAnsi="Times New Roman" w:cs="Times New Roman"/>
          <w:color w:val="000000"/>
          <w:sz w:val="28"/>
          <w:szCs w:val="28"/>
        </w:rPr>
        <w:t xml:space="preserve"> в программу несложных полифонических пьес </w:t>
      </w:r>
      <w:r w:rsidR="00E942C2">
        <w:rPr>
          <w:rFonts w:ascii="Times New Roman" w:hAnsi="Times New Roman" w:cs="Times New Roman"/>
          <w:color w:val="000000"/>
          <w:sz w:val="28"/>
          <w:szCs w:val="28"/>
        </w:rPr>
        <w:t>и произведений крупной формы.</w:t>
      </w:r>
      <w:r w:rsidR="00616ABA" w:rsidRPr="000033E8">
        <w:rPr>
          <w:rFonts w:ascii="Times New Roman" w:hAnsi="Times New Roman" w:cs="Times New Roman"/>
          <w:sz w:val="28"/>
          <w:szCs w:val="28"/>
        </w:rPr>
        <w:t>Подбор по слуху. Чтение с листа.</w:t>
      </w:r>
    </w:p>
    <w:p w:rsidR="00616ABA" w:rsidRPr="000033E8" w:rsidRDefault="00616ABA" w:rsidP="006D0B9F">
      <w:pPr>
        <w:spacing w:after="0" w:line="360" w:lineRule="auto"/>
        <w:ind w:firstLine="709"/>
        <w:jc w:val="both"/>
        <w:rPr>
          <w:rFonts w:ascii="Times New Roman" w:eastAsia="Times New Roman" w:hAnsi="Times New Roman"/>
          <w:sz w:val="28"/>
          <w:szCs w:val="28"/>
        </w:rPr>
      </w:pPr>
      <w:r w:rsidRPr="000033E8">
        <w:rPr>
          <w:rFonts w:ascii="Times New Roman" w:eastAsia="Times New Roman" w:hAnsi="Times New Roman"/>
          <w:sz w:val="28"/>
          <w:szCs w:val="28"/>
        </w:rPr>
        <w:t>В течение  2</w:t>
      </w:r>
      <w:r w:rsidR="006D0B9F">
        <w:rPr>
          <w:rFonts w:ascii="Times New Roman" w:eastAsia="Times New Roman" w:hAnsi="Times New Roman"/>
          <w:sz w:val="28"/>
          <w:szCs w:val="28"/>
        </w:rPr>
        <w:t>-го</w:t>
      </w:r>
      <w:r w:rsidRPr="000033E8">
        <w:rPr>
          <w:rFonts w:ascii="Times New Roman" w:eastAsia="Times New Roman" w:hAnsi="Times New Roman"/>
          <w:sz w:val="28"/>
          <w:szCs w:val="28"/>
        </w:rPr>
        <w:t xml:space="preserve"> года обучения ученик должен пройти:</w:t>
      </w:r>
    </w:p>
    <w:p w:rsidR="000033E8" w:rsidRDefault="000033E8" w:rsidP="000033E8">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мажорные гаммы: </w:t>
      </w:r>
      <w:r>
        <w:rPr>
          <w:rFonts w:ascii="Times New Roman" w:eastAsia="Times New Roman" w:hAnsi="Times New Roman"/>
          <w:sz w:val="28"/>
          <w:szCs w:val="28"/>
          <w:lang w:val="en-US"/>
        </w:rPr>
        <w:t>C</w:t>
      </w:r>
      <w:r w:rsidRPr="00F91DDB">
        <w:rPr>
          <w:rFonts w:ascii="Times New Roman" w:eastAsia="Times New Roman" w:hAnsi="Times New Roman"/>
          <w:sz w:val="28"/>
          <w:szCs w:val="28"/>
        </w:rPr>
        <w:t>-</w:t>
      </w:r>
      <w:r>
        <w:rPr>
          <w:rFonts w:ascii="Times New Roman" w:eastAsia="Times New Roman" w:hAnsi="Times New Roman"/>
          <w:sz w:val="28"/>
          <w:szCs w:val="28"/>
          <w:lang w:val="en-US"/>
        </w:rPr>
        <w:t>dur</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F</w:t>
      </w:r>
      <w:r>
        <w:rPr>
          <w:rFonts w:ascii="Times New Roman" w:eastAsia="Times New Roman" w:hAnsi="Times New Roman"/>
          <w:sz w:val="28"/>
          <w:szCs w:val="28"/>
        </w:rPr>
        <w:t>-</w:t>
      </w:r>
      <w:r>
        <w:rPr>
          <w:rFonts w:ascii="Times New Roman" w:eastAsia="Times New Roman" w:hAnsi="Times New Roman"/>
          <w:sz w:val="28"/>
          <w:szCs w:val="28"/>
          <w:lang w:val="en-GB"/>
        </w:rPr>
        <w:t>dur</w:t>
      </w:r>
      <w:r>
        <w:rPr>
          <w:rFonts w:ascii="Times New Roman" w:eastAsia="Times New Roman" w:hAnsi="Times New Roman"/>
          <w:sz w:val="28"/>
          <w:szCs w:val="28"/>
        </w:rPr>
        <w:t>, G-dur, D-</w:t>
      </w:r>
      <w:r>
        <w:rPr>
          <w:rFonts w:ascii="Times New Roman" w:eastAsia="Times New Roman" w:hAnsi="Times New Roman"/>
          <w:sz w:val="28"/>
          <w:szCs w:val="28"/>
          <w:lang w:val="en-US"/>
        </w:rPr>
        <w:t>dur</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B</w:t>
      </w:r>
      <w:r>
        <w:rPr>
          <w:rFonts w:ascii="Times New Roman" w:eastAsia="Times New Roman" w:hAnsi="Times New Roman"/>
          <w:sz w:val="28"/>
          <w:szCs w:val="28"/>
        </w:rPr>
        <w:t>-</w:t>
      </w:r>
      <w:r>
        <w:rPr>
          <w:rFonts w:ascii="Times New Roman" w:eastAsia="Times New Roman" w:hAnsi="Times New Roman"/>
          <w:sz w:val="28"/>
          <w:szCs w:val="28"/>
          <w:lang w:val="en-GB"/>
        </w:rPr>
        <w:t>dur</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US"/>
        </w:rPr>
        <w:t>A</w:t>
      </w:r>
      <w:r w:rsidRPr="00F91DDB">
        <w:rPr>
          <w:rFonts w:ascii="Times New Roman" w:eastAsia="Times New Roman" w:hAnsi="Times New Roman"/>
          <w:sz w:val="28"/>
          <w:szCs w:val="28"/>
        </w:rPr>
        <w:t>-</w:t>
      </w:r>
      <w:r>
        <w:rPr>
          <w:rFonts w:ascii="Times New Roman" w:eastAsia="Times New Roman" w:hAnsi="Times New Roman"/>
          <w:sz w:val="28"/>
          <w:szCs w:val="28"/>
          <w:lang w:val="en-US"/>
        </w:rPr>
        <w:t>dur</w:t>
      </w:r>
      <w:r w:rsidRPr="00F91DDB">
        <w:rPr>
          <w:rFonts w:ascii="Times New Roman" w:eastAsia="Times New Roman" w:hAnsi="Times New Roman"/>
          <w:sz w:val="28"/>
          <w:szCs w:val="28"/>
        </w:rPr>
        <w:t xml:space="preserve">, </w:t>
      </w:r>
      <w:r w:rsidR="005B5C12">
        <w:rPr>
          <w:rFonts w:ascii="Times New Roman" w:eastAsia="Times New Roman" w:hAnsi="Times New Roman"/>
          <w:sz w:val="28"/>
          <w:szCs w:val="28"/>
          <w:lang w:val="en-US"/>
        </w:rPr>
        <w:t>Es</w:t>
      </w:r>
      <w:r w:rsidR="005B5C12" w:rsidRPr="00F91DDB">
        <w:rPr>
          <w:rFonts w:ascii="Times New Roman" w:eastAsia="Times New Roman" w:hAnsi="Times New Roman"/>
          <w:sz w:val="28"/>
          <w:szCs w:val="28"/>
        </w:rPr>
        <w:t>-</w:t>
      </w:r>
      <w:r w:rsidR="005B5C12">
        <w:rPr>
          <w:rFonts w:ascii="Times New Roman" w:eastAsia="Times New Roman" w:hAnsi="Times New Roman"/>
          <w:sz w:val="28"/>
          <w:szCs w:val="28"/>
          <w:lang w:val="en-US"/>
        </w:rPr>
        <w:t>dur</w:t>
      </w:r>
      <w:r>
        <w:rPr>
          <w:rFonts w:ascii="Times New Roman" w:eastAsia="Times New Roman" w:hAnsi="Times New Roman"/>
          <w:sz w:val="28"/>
          <w:szCs w:val="28"/>
        </w:rPr>
        <w:t xml:space="preserve"> двумя руками в две октавы; </w:t>
      </w:r>
    </w:p>
    <w:p w:rsidR="005B5C12" w:rsidRDefault="000033E8" w:rsidP="005B5C12">
      <w:pPr>
        <w:spacing w:before="28" w:after="0" w:line="360" w:lineRule="auto"/>
        <w:ind w:firstLine="709"/>
        <w:jc w:val="both"/>
        <w:rPr>
          <w:rFonts w:ascii="Times New Roman" w:eastAsia="Times New Roman" w:hAnsi="Times New Roman"/>
          <w:sz w:val="28"/>
          <w:szCs w:val="28"/>
        </w:rPr>
      </w:pPr>
      <w:r w:rsidRPr="00F91DDB">
        <w:rPr>
          <w:rFonts w:ascii="Times New Roman" w:eastAsia="Times New Roman" w:hAnsi="Times New Roman"/>
          <w:sz w:val="28"/>
          <w:szCs w:val="28"/>
        </w:rPr>
        <w:t xml:space="preserve">минорные гаммы: </w:t>
      </w:r>
      <w:r>
        <w:rPr>
          <w:rFonts w:ascii="Times New Roman" w:eastAsia="Times New Roman" w:hAnsi="Times New Roman"/>
          <w:sz w:val="28"/>
          <w:szCs w:val="28"/>
          <w:lang w:val="en-GB"/>
        </w:rPr>
        <w:t>a</w:t>
      </w:r>
      <w:r>
        <w:rPr>
          <w:rFonts w:ascii="Times New Roman" w:eastAsia="Times New Roman" w:hAnsi="Times New Roman"/>
          <w:sz w:val="28"/>
          <w:szCs w:val="28"/>
        </w:rPr>
        <w:t>-</w:t>
      </w:r>
      <w:r>
        <w:rPr>
          <w:rFonts w:ascii="Times New Roman" w:eastAsia="Times New Roman" w:hAnsi="Times New Roman"/>
          <w:sz w:val="28"/>
          <w:szCs w:val="28"/>
          <w:lang w:val="en-GB"/>
        </w:rPr>
        <w:t>moll</w:t>
      </w:r>
      <w:r>
        <w:rPr>
          <w:rFonts w:ascii="Times New Roman" w:eastAsia="Times New Roman" w:hAnsi="Times New Roman"/>
          <w:sz w:val="28"/>
          <w:szCs w:val="28"/>
        </w:rPr>
        <w:t xml:space="preserve">, </w:t>
      </w:r>
      <w:r>
        <w:rPr>
          <w:rFonts w:ascii="Times New Roman" w:eastAsia="Times New Roman" w:hAnsi="Times New Roman"/>
          <w:sz w:val="28"/>
          <w:szCs w:val="28"/>
          <w:lang w:val="en-US"/>
        </w:rPr>
        <w:t>d</w:t>
      </w:r>
      <w:r>
        <w:rPr>
          <w:rFonts w:ascii="Times New Roman" w:eastAsia="Times New Roman" w:hAnsi="Times New Roman"/>
          <w:sz w:val="28"/>
          <w:szCs w:val="28"/>
        </w:rPr>
        <w:t>-</w:t>
      </w:r>
      <w:r>
        <w:rPr>
          <w:rFonts w:ascii="Times New Roman" w:eastAsia="Times New Roman" w:hAnsi="Times New Roman"/>
          <w:sz w:val="28"/>
          <w:szCs w:val="28"/>
          <w:lang w:val="en-GB"/>
        </w:rPr>
        <w:t>moll</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e</w:t>
      </w:r>
      <w:r w:rsidRPr="00F91DDB">
        <w:rPr>
          <w:rFonts w:ascii="Times New Roman" w:eastAsia="Times New Roman" w:hAnsi="Times New Roman"/>
          <w:sz w:val="28"/>
          <w:szCs w:val="28"/>
        </w:rPr>
        <w:t>-</w:t>
      </w:r>
      <w:r>
        <w:rPr>
          <w:rFonts w:ascii="Times New Roman" w:eastAsia="Times New Roman" w:hAnsi="Times New Roman"/>
          <w:sz w:val="28"/>
          <w:szCs w:val="28"/>
          <w:lang w:val="en-GB"/>
        </w:rPr>
        <w:t>moll</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h</w:t>
      </w:r>
      <w:r w:rsidRPr="00F91DDB">
        <w:rPr>
          <w:rFonts w:ascii="Times New Roman" w:eastAsia="Times New Roman" w:hAnsi="Times New Roman"/>
          <w:sz w:val="28"/>
          <w:szCs w:val="28"/>
        </w:rPr>
        <w:t>-</w:t>
      </w:r>
      <w:r>
        <w:rPr>
          <w:rFonts w:ascii="Times New Roman" w:eastAsia="Times New Roman" w:hAnsi="Times New Roman"/>
          <w:sz w:val="28"/>
          <w:szCs w:val="28"/>
          <w:lang w:val="en-GB"/>
        </w:rPr>
        <w:t>moll</w:t>
      </w:r>
      <w:r w:rsidRPr="00F91DDB">
        <w:rPr>
          <w:rFonts w:ascii="Times New Roman" w:eastAsia="Times New Roman" w:hAnsi="Times New Roman"/>
          <w:sz w:val="28"/>
          <w:szCs w:val="28"/>
        </w:rPr>
        <w:t xml:space="preserve">, </w:t>
      </w:r>
      <w:r>
        <w:rPr>
          <w:rFonts w:ascii="Times New Roman" w:eastAsia="Times New Roman" w:hAnsi="Times New Roman"/>
          <w:sz w:val="28"/>
          <w:szCs w:val="28"/>
          <w:lang w:val="en-GB"/>
        </w:rPr>
        <w:t>g</w:t>
      </w:r>
      <w:r w:rsidRPr="00F91DDB">
        <w:rPr>
          <w:rFonts w:ascii="Times New Roman" w:eastAsia="Times New Roman" w:hAnsi="Times New Roman"/>
          <w:sz w:val="28"/>
          <w:szCs w:val="28"/>
        </w:rPr>
        <w:t>-</w:t>
      </w:r>
      <w:r>
        <w:rPr>
          <w:rFonts w:ascii="Times New Roman" w:eastAsia="Times New Roman" w:hAnsi="Times New Roman"/>
          <w:sz w:val="28"/>
          <w:szCs w:val="28"/>
          <w:lang w:val="en-GB"/>
        </w:rPr>
        <w:t>moll</w:t>
      </w:r>
      <w:r>
        <w:rPr>
          <w:rFonts w:ascii="Times New Roman" w:eastAsia="Times New Roman" w:hAnsi="Times New Roman"/>
          <w:sz w:val="28"/>
          <w:szCs w:val="28"/>
        </w:rPr>
        <w:t xml:space="preserve"> (натуральные, гармонические, мелодические) двумя руками в одну октаву;</w:t>
      </w:r>
    </w:p>
    <w:p w:rsidR="005B5C12" w:rsidRDefault="006E7FEC" w:rsidP="005B5C12">
      <w:pPr>
        <w:spacing w:before="28"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10-15 разножанровых пьес</w:t>
      </w:r>
      <w:r w:rsidR="005B5C12" w:rsidRPr="005B5C12">
        <w:rPr>
          <w:rFonts w:ascii="Times New Roman" w:hAnsi="Times New Roman" w:cs="Times New Roman"/>
          <w:sz w:val="28"/>
          <w:szCs w:val="28"/>
        </w:rPr>
        <w:t xml:space="preserve"> разной степени завершенности двумяруками, </w:t>
      </w:r>
      <w:r>
        <w:rPr>
          <w:rFonts w:ascii="Times New Roman" w:hAnsi="Times New Roman" w:cs="Times New Roman"/>
          <w:sz w:val="28"/>
          <w:szCs w:val="28"/>
        </w:rPr>
        <w:t xml:space="preserve">как </w:t>
      </w:r>
      <w:r w:rsidR="005B5C12" w:rsidRPr="005B5C12">
        <w:rPr>
          <w:rFonts w:ascii="Times New Roman" w:hAnsi="Times New Roman" w:cs="Times New Roman"/>
          <w:sz w:val="28"/>
          <w:szCs w:val="28"/>
        </w:rPr>
        <w:t>соло</w:t>
      </w:r>
      <w:r>
        <w:rPr>
          <w:rFonts w:ascii="Times New Roman" w:hAnsi="Times New Roman" w:cs="Times New Roman"/>
          <w:sz w:val="28"/>
          <w:szCs w:val="28"/>
        </w:rPr>
        <w:t>, так</w:t>
      </w:r>
      <w:r w:rsidR="006D0B9F">
        <w:rPr>
          <w:rFonts w:ascii="Times New Roman" w:hAnsi="Times New Roman" w:cs="Times New Roman"/>
          <w:sz w:val="28"/>
          <w:szCs w:val="28"/>
        </w:rPr>
        <w:t xml:space="preserve"> и в любом виде ансамбля;</w:t>
      </w:r>
    </w:p>
    <w:p w:rsidR="00616ABA" w:rsidRDefault="006E7FEC" w:rsidP="006E7FEC">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4-</w:t>
      </w:r>
      <w:r w:rsidR="006D0B9F">
        <w:rPr>
          <w:rFonts w:ascii="Times New Roman" w:eastAsia="Times New Roman" w:hAnsi="Times New Roman"/>
          <w:sz w:val="28"/>
          <w:szCs w:val="28"/>
        </w:rPr>
        <w:t>6 этюдов.</w:t>
      </w:r>
    </w:p>
    <w:p w:rsidR="00C32854" w:rsidRDefault="00C32854" w:rsidP="00C32854">
      <w:pPr>
        <w:spacing w:after="0"/>
        <w:jc w:val="both"/>
        <w:rPr>
          <w:rFonts w:ascii="Times New Roman" w:eastAsia="Times New Roman" w:hAnsi="Times New Roman"/>
          <w:b/>
          <w:sz w:val="28"/>
          <w:szCs w:val="28"/>
        </w:rPr>
      </w:pPr>
      <w:r>
        <w:rPr>
          <w:rFonts w:ascii="Times New Roman" w:eastAsia="Times New Roman" w:hAnsi="Times New Roman"/>
          <w:b/>
          <w:sz w:val="28"/>
          <w:szCs w:val="28"/>
        </w:rPr>
        <w:t>В течение учебного года учащийся должен исполнить:</w:t>
      </w:r>
    </w:p>
    <w:p w:rsidR="00C32854" w:rsidRDefault="00C32854" w:rsidP="00C32854">
      <w:pPr>
        <w:spacing w:after="0"/>
        <w:jc w:val="both"/>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Таблица 14</w:t>
      </w:r>
    </w:p>
    <w:tbl>
      <w:tblPr>
        <w:tblW w:w="0" w:type="auto"/>
        <w:tblLayout w:type="fixed"/>
        <w:tblLook w:val="0000" w:firstRow="0" w:lastRow="0" w:firstColumn="0" w:lastColumn="0" w:noHBand="0" w:noVBand="0"/>
      </w:tblPr>
      <w:tblGrid>
        <w:gridCol w:w="4920"/>
        <w:gridCol w:w="4920"/>
      </w:tblGrid>
      <w:tr w:rsidR="00C32854" w:rsidTr="00C32854">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C32854" w:rsidTr="00C32854">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(одна гамма, один этюд, чтение нот с листа, знание терминов).</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Декабрь – зачет </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 (одна гамма, один этюд, чтение нот с листа, знание терминов).</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C32854" w:rsidRDefault="00C32854" w:rsidP="00C32854">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пьесы).</w:t>
            </w:r>
          </w:p>
        </w:tc>
      </w:tr>
    </w:tbl>
    <w:p w:rsidR="00C32854" w:rsidRPr="006E7FEC" w:rsidRDefault="00C32854" w:rsidP="006E7FEC">
      <w:pPr>
        <w:spacing w:before="28" w:after="0" w:line="360" w:lineRule="auto"/>
        <w:ind w:firstLine="709"/>
        <w:jc w:val="both"/>
        <w:rPr>
          <w:rFonts w:ascii="Times New Roman" w:eastAsia="Times New Roman" w:hAnsi="Times New Roman"/>
          <w:sz w:val="28"/>
          <w:szCs w:val="28"/>
        </w:rPr>
      </w:pP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6E7FEC" w:rsidRPr="00E942C2" w:rsidRDefault="006E7FEC" w:rsidP="00FF3CB7">
      <w:pPr>
        <w:shd w:val="clear" w:color="auto" w:fill="FFFFFF"/>
        <w:spacing w:after="0" w:line="360" w:lineRule="auto"/>
        <w:rPr>
          <w:rFonts w:ascii="Times New Roman" w:hAnsi="Times New Roman" w:cs="Times New Roman"/>
          <w:b/>
          <w:bCs/>
          <w:color w:val="000000"/>
          <w:sz w:val="28"/>
          <w:szCs w:val="28"/>
        </w:rPr>
      </w:pPr>
      <w:r w:rsidRPr="00E942C2">
        <w:rPr>
          <w:rFonts w:ascii="Times New Roman" w:hAnsi="Times New Roman" w:cs="Times New Roman"/>
          <w:b/>
          <w:bCs/>
          <w:color w:val="000000"/>
          <w:sz w:val="28"/>
          <w:szCs w:val="28"/>
        </w:rPr>
        <w:t>1 вариант</w:t>
      </w:r>
    </w:p>
    <w:p w:rsidR="006E7FEC" w:rsidRPr="00E942C2" w:rsidRDefault="00616ABA" w:rsidP="00FF3CB7">
      <w:pPr>
        <w:widowControl w:val="0"/>
        <w:shd w:val="clear" w:color="auto" w:fill="FFFFFF"/>
        <w:suppressAutoHyphens w:val="0"/>
        <w:autoSpaceDE w:val="0"/>
        <w:autoSpaceDN w:val="0"/>
        <w:adjustRightInd w:val="0"/>
        <w:spacing w:after="0" w:line="360" w:lineRule="auto"/>
        <w:rPr>
          <w:rFonts w:ascii="Times New Roman" w:hAnsi="Times New Roman" w:cs="Times New Roman"/>
          <w:bCs/>
          <w:color w:val="000000"/>
          <w:sz w:val="28"/>
          <w:szCs w:val="28"/>
        </w:rPr>
      </w:pPr>
      <w:r w:rsidRPr="00E942C2">
        <w:rPr>
          <w:rFonts w:ascii="Times New Roman" w:hAnsi="Times New Roman" w:cs="Times New Roman"/>
          <w:sz w:val="28"/>
          <w:szCs w:val="28"/>
        </w:rPr>
        <w:t xml:space="preserve">1. </w:t>
      </w:r>
      <w:r w:rsidR="00FF3CB7">
        <w:rPr>
          <w:rFonts w:ascii="Times New Roman" w:hAnsi="Times New Roman" w:cs="Times New Roman"/>
          <w:bCs/>
          <w:color w:val="000000"/>
          <w:sz w:val="28"/>
          <w:szCs w:val="28"/>
        </w:rPr>
        <w:t>Кригер</w:t>
      </w:r>
      <w:r w:rsidR="006E7FEC" w:rsidRPr="00E942C2">
        <w:rPr>
          <w:rFonts w:ascii="Times New Roman" w:hAnsi="Times New Roman" w:cs="Times New Roman"/>
          <w:bCs/>
          <w:color w:val="000000"/>
          <w:sz w:val="28"/>
          <w:szCs w:val="28"/>
        </w:rPr>
        <w:t xml:space="preserve"> И</w:t>
      </w:r>
      <w:r w:rsidR="00FF3CB7">
        <w:rPr>
          <w:rFonts w:ascii="Times New Roman" w:hAnsi="Times New Roman" w:cs="Times New Roman"/>
          <w:bCs/>
          <w:color w:val="000000"/>
          <w:sz w:val="28"/>
          <w:szCs w:val="28"/>
        </w:rPr>
        <w:t>.</w:t>
      </w:r>
      <w:r w:rsidR="006E7FEC" w:rsidRPr="00E942C2">
        <w:rPr>
          <w:rFonts w:ascii="Times New Roman" w:hAnsi="Times New Roman" w:cs="Times New Roman"/>
          <w:bCs/>
          <w:color w:val="000000"/>
          <w:sz w:val="28"/>
          <w:szCs w:val="28"/>
        </w:rPr>
        <w:t xml:space="preserve"> Менуэт </w:t>
      </w:r>
      <w:r w:rsidR="006D0B9F">
        <w:rPr>
          <w:rFonts w:ascii="Times New Roman" w:hAnsi="Times New Roman" w:cs="Times New Roman"/>
          <w:bCs/>
          <w:color w:val="000000"/>
          <w:sz w:val="28"/>
          <w:szCs w:val="28"/>
          <w:lang w:val="en-US"/>
        </w:rPr>
        <w:t>a</w:t>
      </w:r>
      <w:r w:rsidR="006D0B9F" w:rsidRPr="00C62579">
        <w:rPr>
          <w:rFonts w:ascii="Times New Roman" w:hAnsi="Times New Roman" w:cs="Times New Roman"/>
          <w:bCs/>
          <w:color w:val="000000"/>
          <w:sz w:val="28"/>
          <w:szCs w:val="28"/>
        </w:rPr>
        <w:t>-</w:t>
      </w:r>
      <w:r w:rsidR="006D0B9F">
        <w:rPr>
          <w:rFonts w:ascii="Times New Roman" w:hAnsi="Times New Roman" w:cs="Times New Roman"/>
          <w:bCs/>
          <w:color w:val="000000"/>
          <w:sz w:val="28"/>
          <w:szCs w:val="28"/>
          <w:lang w:val="en-US"/>
        </w:rPr>
        <w:t>moll</w:t>
      </w:r>
    </w:p>
    <w:p w:rsidR="006E7FEC" w:rsidRPr="00E942C2" w:rsidRDefault="006E7FEC" w:rsidP="00FF3CB7">
      <w:pPr>
        <w:widowControl w:val="0"/>
        <w:shd w:val="clear" w:color="auto" w:fill="FFFFFF"/>
        <w:suppressAutoHyphens w:val="0"/>
        <w:autoSpaceDE w:val="0"/>
        <w:autoSpaceDN w:val="0"/>
        <w:adjustRightInd w:val="0"/>
        <w:spacing w:after="0" w:line="360" w:lineRule="auto"/>
        <w:rPr>
          <w:rFonts w:ascii="Times New Roman" w:hAnsi="Times New Roman" w:cs="Times New Roman"/>
          <w:bCs/>
          <w:color w:val="000000"/>
          <w:sz w:val="28"/>
          <w:szCs w:val="28"/>
        </w:rPr>
      </w:pPr>
      <w:r w:rsidRPr="00E942C2">
        <w:rPr>
          <w:rFonts w:ascii="Times New Roman" w:hAnsi="Times New Roman" w:cs="Times New Roman"/>
          <w:bCs/>
          <w:color w:val="000000"/>
          <w:sz w:val="28"/>
          <w:szCs w:val="28"/>
        </w:rPr>
        <w:t>2.Тюрк Д. Мелодия</w:t>
      </w:r>
    </w:p>
    <w:p w:rsidR="006E7FEC" w:rsidRPr="00E942C2" w:rsidRDefault="006E7FEC" w:rsidP="00FF3CB7">
      <w:pPr>
        <w:spacing w:after="0" w:line="360" w:lineRule="auto"/>
        <w:rPr>
          <w:rFonts w:ascii="Times New Roman" w:hAnsi="Times New Roman" w:cs="Times New Roman"/>
          <w:b/>
          <w:sz w:val="28"/>
          <w:szCs w:val="28"/>
        </w:rPr>
      </w:pPr>
      <w:r w:rsidRPr="00E942C2">
        <w:rPr>
          <w:rFonts w:ascii="Times New Roman" w:hAnsi="Times New Roman" w:cs="Times New Roman"/>
          <w:b/>
          <w:sz w:val="28"/>
          <w:szCs w:val="28"/>
        </w:rPr>
        <w:t>2 вариант</w:t>
      </w:r>
    </w:p>
    <w:p w:rsidR="006E7FEC" w:rsidRPr="00E942C2" w:rsidRDefault="006E7FEC" w:rsidP="00FF3CB7">
      <w:pPr>
        <w:pStyle w:val="23"/>
        <w:spacing w:line="360" w:lineRule="auto"/>
        <w:rPr>
          <w:rFonts w:ascii="Times New Roman" w:hAnsi="Times New Roman"/>
          <w:sz w:val="28"/>
          <w:szCs w:val="28"/>
          <w:lang w:bidi="he-IL"/>
        </w:rPr>
      </w:pPr>
      <w:r w:rsidRPr="00E942C2">
        <w:rPr>
          <w:rFonts w:ascii="Times New Roman" w:hAnsi="Times New Roman"/>
          <w:sz w:val="28"/>
          <w:szCs w:val="28"/>
          <w:lang w:bidi="he-IL"/>
        </w:rPr>
        <w:t xml:space="preserve">1. Бах И.С. Маленькая прелюдия </w:t>
      </w:r>
      <w:r w:rsidR="006D0B9F">
        <w:rPr>
          <w:rFonts w:ascii="Times New Roman" w:hAnsi="Times New Roman"/>
          <w:sz w:val="28"/>
          <w:szCs w:val="28"/>
          <w:lang w:val="en-US" w:bidi="he-IL"/>
        </w:rPr>
        <w:t>c</w:t>
      </w:r>
      <w:r w:rsidR="006D0B9F" w:rsidRPr="006D0B9F">
        <w:rPr>
          <w:rFonts w:ascii="Times New Roman" w:hAnsi="Times New Roman"/>
          <w:sz w:val="28"/>
          <w:szCs w:val="28"/>
          <w:lang w:bidi="he-IL"/>
        </w:rPr>
        <w:t>-</w:t>
      </w:r>
      <w:r w:rsidR="006D0B9F">
        <w:rPr>
          <w:rFonts w:ascii="Times New Roman" w:hAnsi="Times New Roman"/>
          <w:sz w:val="28"/>
          <w:szCs w:val="28"/>
          <w:lang w:val="en-US" w:bidi="he-IL"/>
        </w:rPr>
        <w:t>moll</w:t>
      </w:r>
    </w:p>
    <w:p w:rsidR="006E7FEC" w:rsidRPr="00C62579" w:rsidRDefault="006E7FEC" w:rsidP="00FF3CB7">
      <w:pPr>
        <w:pStyle w:val="23"/>
        <w:spacing w:line="360" w:lineRule="auto"/>
        <w:rPr>
          <w:rFonts w:ascii="Times New Roman" w:hAnsi="Times New Roman"/>
          <w:sz w:val="28"/>
          <w:szCs w:val="28"/>
          <w:lang w:bidi="he-IL"/>
        </w:rPr>
      </w:pPr>
      <w:r w:rsidRPr="00E942C2">
        <w:rPr>
          <w:rFonts w:ascii="Times New Roman" w:hAnsi="Times New Roman"/>
          <w:sz w:val="28"/>
          <w:szCs w:val="28"/>
          <w:lang w:bidi="he-IL"/>
        </w:rPr>
        <w:t>2. Штейбел</w:t>
      </w:r>
      <w:r w:rsidR="00E942C2" w:rsidRPr="00E942C2">
        <w:rPr>
          <w:rFonts w:ascii="Times New Roman" w:hAnsi="Times New Roman"/>
          <w:sz w:val="28"/>
          <w:szCs w:val="28"/>
          <w:lang w:bidi="he-IL"/>
        </w:rPr>
        <w:t xml:space="preserve">ьт Д. Сонатина </w:t>
      </w:r>
      <w:r w:rsidR="006D0B9F">
        <w:rPr>
          <w:rFonts w:ascii="Times New Roman" w:hAnsi="Times New Roman"/>
          <w:sz w:val="28"/>
          <w:szCs w:val="28"/>
          <w:lang w:val="en-US" w:bidi="he-IL"/>
        </w:rPr>
        <w:t>C</w:t>
      </w:r>
      <w:r w:rsidR="006D0B9F" w:rsidRPr="00C62579">
        <w:rPr>
          <w:rFonts w:ascii="Times New Roman" w:hAnsi="Times New Roman"/>
          <w:sz w:val="28"/>
          <w:szCs w:val="28"/>
          <w:lang w:bidi="he-IL"/>
        </w:rPr>
        <w:t>-</w:t>
      </w:r>
      <w:r w:rsidR="006D0B9F">
        <w:rPr>
          <w:rFonts w:ascii="Times New Roman" w:hAnsi="Times New Roman"/>
          <w:sz w:val="28"/>
          <w:szCs w:val="28"/>
          <w:lang w:val="en-US" w:bidi="he-IL"/>
        </w:rPr>
        <w:t>dur</w:t>
      </w: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E942C2" w:rsidRPr="00E942C2" w:rsidRDefault="00E942C2" w:rsidP="00FF3CB7">
      <w:pPr>
        <w:shd w:val="clear" w:color="auto" w:fill="FFFFFF"/>
        <w:spacing w:after="0" w:line="360" w:lineRule="auto"/>
        <w:rPr>
          <w:rFonts w:ascii="Times New Roman" w:hAnsi="Times New Roman" w:cs="Times New Roman"/>
          <w:b/>
          <w:bCs/>
          <w:color w:val="000000"/>
          <w:sz w:val="28"/>
          <w:szCs w:val="28"/>
        </w:rPr>
      </w:pPr>
      <w:r w:rsidRPr="00E942C2">
        <w:rPr>
          <w:rFonts w:ascii="Times New Roman" w:hAnsi="Times New Roman" w:cs="Times New Roman"/>
          <w:b/>
          <w:bCs/>
          <w:color w:val="000000"/>
          <w:sz w:val="28"/>
          <w:szCs w:val="28"/>
        </w:rPr>
        <w:t>1 вариант</w:t>
      </w:r>
    </w:p>
    <w:p w:rsidR="00616ABA" w:rsidRDefault="00E942C2" w:rsidP="00FF3CB7">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00616ABA">
        <w:rPr>
          <w:rFonts w:ascii="Times New Roman" w:eastAsia="Times New Roman" w:hAnsi="Times New Roman"/>
          <w:sz w:val="28"/>
          <w:szCs w:val="28"/>
        </w:rPr>
        <w:t>Бах И.С. Бурре</w:t>
      </w:r>
    </w:p>
    <w:p w:rsidR="00616ABA" w:rsidRDefault="00616ABA" w:rsidP="00FF3CB7">
      <w:pPr>
        <w:spacing w:after="0" w:line="360" w:lineRule="auto"/>
        <w:jc w:val="both"/>
        <w:rPr>
          <w:rFonts w:ascii="Times New Roman" w:hAnsi="Times New Roman"/>
          <w:sz w:val="28"/>
          <w:szCs w:val="28"/>
        </w:rPr>
      </w:pPr>
      <w:r>
        <w:rPr>
          <w:rFonts w:ascii="Times New Roman" w:hAnsi="Times New Roman"/>
          <w:sz w:val="28"/>
          <w:szCs w:val="28"/>
        </w:rPr>
        <w:t>2. Гайдн Й. Немецкий танец</w:t>
      </w:r>
    </w:p>
    <w:p w:rsidR="00E942C2" w:rsidRDefault="00E942C2" w:rsidP="00FF3CB7">
      <w:pPr>
        <w:spacing w:after="0" w:line="360" w:lineRule="auto"/>
        <w:jc w:val="both"/>
        <w:rPr>
          <w:rFonts w:ascii="Times New Roman" w:hAnsi="Times New Roman"/>
          <w:sz w:val="28"/>
          <w:szCs w:val="28"/>
          <w:lang w:bidi="he-IL"/>
        </w:rPr>
      </w:pPr>
      <w:r>
        <w:rPr>
          <w:rFonts w:ascii="Times New Roman" w:hAnsi="Times New Roman"/>
          <w:sz w:val="28"/>
          <w:szCs w:val="28"/>
        </w:rPr>
        <w:t xml:space="preserve">3. </w:t>
      </w:r>
      <w:r w:rsidRPr="00587F51">
        <w:rPr>
          <w:rFonts w:ascii="Times New Roman" w:hAnsi="Times New Roman"/>
          <w:sz w:val="28"/>
          <w:szCs w:val="28"/>
          <w:lang w:bidi="he-IL"/>
        </w:rPr>
        <w:t xml:space="preserve">Бонаков В. </w:t>
      </w:r>
      <w:r w:rsidR="00FF3CB7">
        <w:rPr>
          <w:rFonts w:ascii="Times New Roman" w:hAnsi="Times New Roman"/>
          <w:sz w:val="28"/>
          <w:szCs w:val="28"/>
          <w:lang w:bidi="he-IL"/>
        </w:rPr>
        <w:t>«</w:t>
      </w:r>
      <w:r w:rsidRPr="00587F51">
        <w:rPr>
          <w:rFonts w:ascii="Times New Roman" w:hAnsi="Times New Roman"/>
          <w:sz w:val="28"/>
          <w:szCs w:val="28"/>
          <w:lang w:bidi="he-IL"/>
        </w:rPr>
        <w:t>Из детской жизни</w:t>
      </w:r>
      <w:r w:rsidR="00FF3CB7">
        <w:rPr>
          <w:rFonts w:ascii="Times New Roman" w:hAnsi="Times New Roman"/>
          <w:sz w:val="28"/>
          <w:szCs w:val="28"/>
          <w:lang w:bidi="he-IL"/>
        </w:rPr>
        <w:t>»</w:t>
      </w:r>
      <w:r w:rsidRPr="00587F51">
        <w:rPr>
          <w:rFonts w:ascii="Times New Roman" w:hAnsi="Times New Roman"/>
          <w:sz w:val="28"/>
          <w:szCs w:val="28"/>
          <w:lang w:bidi="he-IL"/>
        </w:rPr>
        <w:t xml:space="preserve"> (цикл пьес)</w:t>
      </w:r>
    </w:p>
    <w:p w:rsidR="00E942C2" w:rsidRPr="00E942C2" w:rsidRDefault="00E942C2" w:rsidP="00FF3CB7">
      <w:pPr>
        <w:spacing w:after="0" w:line="360" w:lineRule="auto"/>
        <w:jc w:val="both"/>
        <w:rPr>
          <w:rFonts w:ascii="Times New Roman" w:hAnsi="Times New Roman" w:cs="Times New Roman"/>
          <w:b/>
          <w:sz w:val="28"/>
          <w:szCs w:val="28"/>
        </w:rPr>
      </w:pPr>
      <w:r w:rsidRPr="00E942C2">
        <w:rPr>
          <w:rFonts w:ascii="Times New Roman" w:hAnsi="Times New Roman" w:cs="Times New Roman"/>
          <w:b/>
          <w:sz w:val="28"/>
          <w:szCs w:val="28"/>
        </w:rPr>
        <w:t>2 вариант</w:t>
      </w:r>
    </w:p>
    <w:p w:rsidR="00E942C2" w:rsidRDefault="00E942C2" w:rsidP="00FF3CB7">
      <w:pPr>
        <w:spacing w:after="0" w:line="360" w:lineRule="auto"/>
        <w:jc w:val="both"/>
        <w:rPr>
          <w:rFonts w:ascii="Times New Roman" w:hAnsi="Times New Roman"/>
          <w:sz w:val="28"/>
          <w:szCs w:val="28"/>
          <w:lang w:bidi="he-IL"/>
        </w:rPr>
      </w:pPr>
      <w:r>
        <w:rPr>
          <w:rFonts w:ascii="Times New Roman" w:hAnsi="Times New Roman"/>
          <w:sz w:val="28"/>
          <w:szCs w:val="28"/>
        </w:rPr>
        <w:t xml:space="preserve">1. </w:t>
      </w:r>
      <w:r w:rsidR="006D0B9F">
        <w:rPr>
          <w:rFonts w:ascii="Times New Roman" w:hAnsi="Times New Roman"/>
          <w:sz w:val="28"/>
          <w:szCs w:val="28"/>
          <w:lang w:bidi="he-IL"/>
        </w:rPr>
        <w:t>Гедике А. Тр</w:t>
      </w:r>
      <w:r w:rsidR="006D0B9F">
        <w:rPr>
          <w:rFonts w:ascii="Times New Roman" w:hAnsi="Times New Roman"/>
          <w:sz w:val="28"/>
          <w:szCs w:val="28"/>
          <w:lang w:val="en-US" w:bidi="he-IL"/>
        </w:rPr>
        <w:t>t</w:t>
      </w:r>
      <w:r w:rsidRPr="00587F51">
        <w:rPr>
          <w:rFonts w:ascii="Times New Roman" w:hAnsi="Times New Roman"/>
          <w:sz w:val="28"/>
          <w:szCs w:val="28"/>
          <w:lang w:bidi="he-IL"/>
        </w:rPr>
        <w:t>хголосная прелюдия</w:t>
      </w:r>
    </w:p>
    <w:p w:rsidR="00E942C2" w:rsidRPr="00C62579" w:rsidRDefault="00E942C2" w:rsidP="006D0B9F">
      <w:pPr>
        <w:pStyle w:val="23"/>
        <w:spacing w:line="360" w:lineRule="auto"/>
        <w:rPr>
          <w:rFonts w:ascii="Times New Roman" w:hAnsi="Times New Roman"/>
          <w:sz w:val="28"/>
          <w:szCs w:val="28"/>
          <w:lang w:bidi="he-IL"/>
        </w:rPr>
      </w:pPr>
      <w:r>
        <w:rPr>
          <w:rFonts w:ascii="Times New Roman" w:hAnsi="Times New Roman"/>
          <w:sz w:val="28"/>
          <w:szCs w:val="28"/>
          <w:lang w:bidi="he-IL"/>
        </w:rPr>
        <w:t xml:space="preserve">2. </w:t>
      </w:r>
      <w:r w:rsidRPr="00587F51">
        <w:rPr>
          <w:rFonts w:ascii="Times New Roman" w:hAnsi="Times New Roman"/>
          <w:sz w:val="28"/>
          <w:szCs w:val="28"/>
          <w:lang w:bidi="he-IL"/>
        </w:rPr>
        <w:t xml:space="preserve">Дмитриев Н. Сонатина </w:t>
      </w:r>
      <w:r w:rsidR="006D0B9F">
        <w:rPr>
          <w:rFonts w:ascii="Times New Roman" w:hAnsi="Times New Roman"/>
          <w:sz w:val="28"/>
          <w:szCs w:val="28"/>
          <w:lang w:val="en-US" w:bidi="he-IL"/>
        </w:rPr>
        <w:t>C</w:t>
      </w:r>
      <w:r w:rsidR="006D0B9F" w:rsidRPr="006D0B9F">
        <w:rPr>
          <w:rFonts w:ascii="Times New Roman" w:hAnsi="Times New Roman"/>
          <w:sz w:val="28"/>
          <w:szCs w:val="28"/>
          <w:lang w:bidi="he-IL"/>
        </w:rPr>
        <w:t>-</w:t>
      </w:r>
      <w:r w:rsidR="006D0B9F">
        <w:rPr>
          <w:rFonts w:ascii="Times New Roman" w:hAnsi="Times New Roman"/>
          <w:sz w:val="28"/>
          <w:szCs w:val="28"/>
          <w:lang w:val="en-US" w:bidi="he-IL"/>
        </w:rPr>
        <w:t>dur</w:t>
      </w:r>
    </w:p>
    <w:p w:rsidR="00616ABA" w:rsidRDefault="00E942C2" w:rsidP="00FF3CB7">
      <w:pPr>
        <w:pStyle w:val="23"/>
        <w:spacing w:line="360" w:lineRule="auto"/>
        <w:jc w:val="both"/>
        <w:rPr>
          <w:rFonts w:ascii="Times New Roman" w:hAnsi="Times New Roman"/>
          <w:sz w:val="28"/>
          <w:szCs w:val="28"/>
          <w:lang w:bidi="he-IL"/>
        </w:rPr>
      </w:pPr>
      <w:r>
        <w:rPr>
          <w:rFonts w:ascii="Times New Roman" w:hAnsi="Times New Roman"/>
          <w:sz w:val="28"/>
          <w:szCs w:val="28"/>
        </w:rPr>
        <w:t xml:space="preserve">3. </w:t>
      </w:r>
      <w:r w:rsidRPr="00587F51">
        <w:rPr>
          <w:rFonts w:ascii="Times New Roman" w:hAnsi="Times New Roman"/>
          <w:sz w:val="28"/>
          <w:szCs w:val="28"/>
          <w:lang w:bidi="he-IL"/>
        </w:rPr>
        <w:t>Малыгин Н. Обработка русской народной песни «Н</w:t>
      </w:r>
      <w:r>
        <w:rPr>
          <w:rFonts w:ascii="Times New Roman" w:hAnsi="Times New Roman"/>
          <w:sz w:val="28"/>
          <w:szCs w:val="28"/>
          <w:lang w:bidi="he-IL"/>
        </w:rPr>
        <w:t xml:space="preserve">е одна во поле </w:t>
      </w:r>
      <w:r w:rsidRPr="00587F51">
        <w:rPr>
          <w:rFonts w:ascii="Times New Roman" w:hAnsi="Times New Roman"/>
          <w:sz w:val="28"/>
          <w:szCs w:val="28"/>
          <w:lang w:bidi="he-IL"/>
        </w:rPr>
        <w:t xml:space="preserve">дороженька» </w:t>
      </w:r>
    </w:p>
    <w:p w:rsidR="00C863DF" w:rsidRDefault="00C863DF" w:rsidP="00FF3CB7">
      <w:pPr>
        <w:pStyle w:val="23"/>
        <w:spacing w:line="360" w:lineRule="auto"/>
        <w:rPr>
          <w:rFonts w:ascii="Times New Roman" w:hAnsi="Times New Roman"/>
          <w:sz w:val="28"/>
          <w:szCs w:val="28"/>
          <w:lang w:bidi="he-IL"/>
        </w:rPr>
      </w:pPr>
    </w:p>
    <w:p w:rsidR="00616ABA" w:rsidRDefault="00616ABA" w:rsidP="00616ABA">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Третий класс (2 часа)</w:t>
      </w:r>
    </w:p>
    <w:p w:rsidR="00EA045D" w:rsidRPr="00EA045D" w:rsidRDefault="00616ABA" w:rsidP="00FF3CB7">
      <w:pPr>
        <w:shd w:val="clear" w:color="auto" w:fill="FFFFFF"/>
        <w:spacing w:after="0" w:line="360" w:lineRule="auto"/>
        <w:ind w:firstLine="709"/>
        <w:jc w:val="both"/>
        <w:rPr>
          <w:rFonts w:ascii="Times New Roman" w:hAnsi="Times New Roman" w:cs="Times New Roman"/>
          <w:color w:val="000000"/>
          <w:sz w:val="28"/>
          <w:szCs w:val="28"/>
        </w:rPr>
      </w:pPr>
      <w:r w:rsidRPr="00EA045D">
        <w:rPr>
          <w:rFonts w:ascii="Times New Roman" w:eastAsia="Times New Roman" w:hAnsi="Times New Roman" w:cs="Times New Roman"/>
          <w:sz w:val="28"/>
          <w:szCs w:val="28"/>
        </w:rPr>
        <w:t xml:space="preserve">Освоение </w:t>
      </w:r>
      <w:r w:rsidR="0090538F" w:rsidRPr="00EA045D">
        <w:rPr>
          <w:rFonts w:ascii="Times New Roman" w:eastAsia="Times New Roman" w:hAnsi="Times New Roman" w:cs="Times New Roman"/>
          <w:sz w:val="28"/>
          <w:szCs w:val="28"/>
        </w:rPr>
        <w:t xml:space="preserve">более сложных технических элементов - </w:t>
      </w:r>
      <w:r w:rsidRPr="00EA045D">
        <w:rPr>
          <w:rFonts w:ascii="Times New Roman" w:eastAsia="Times New Roman" w:hAnsi="Times New Roman" w:cs="Times New Roman"/>
          <w:sz w:val="28"/>
          <w:szCs w:val="28"/>
        </w:rPr>
        <w:t>двойных нот, аккордов</w:t>
      </w:r>
      <w:r w:rsidR="0090538F" w:rsidRPr="00EA045D">
        <w:rPr>
          <w:rFonts w:ascii="Times New Roman" w:eastAsia="Times New Roman" w:hAnsi="Times New Roman" w:cs="Times New Roman"/>
          <w:sz w:val="28"/>
          <w:szCs w:val="28"/>
        </w:rPr>
        <w:t>, мелизмов (форшлаги,</w:t>
      </w:r>
      <w:r w:rsidRPr="00EA045D">
        <w:rPr>
          <w:rFonts w:ascii="Times New Roman" w:eastAsia="Times New Roman" w:hAnsi="Times New Roman" w:cs="Times New Roman"/>
          <w:sz w:val="28"/>
          <w:szCs w:val="28"/>
        </w:rPr>
        <w:t xml:space="preserve"> трели, морденты)</w:t>
      </w:r>
      <w:r w:rsidR="0090538F" w:rsidRPr="00EA045D">
        <w:rPr>
          <w:rFonts w:ascii="Times New Roman" w:eastAsia="Times New Roman" w:hAnsi="Times New Roman" w:cs="Times New Roman"/>
          <w:sz w:val="28"/>
          <w:szCs w:val="28"/>
        </w:rPr>
        <w:t xml:space="preserve">, мехового приема тремоло.Упражнения </w:t>
      </w:r>
      <w:r w:rsidR="0090538F" w:rsidRPr="00EA045D">
        <w:rPr>
          <w:rFonts w:ascii="Times New Roman" w:eastAsia="Times New Roman" w:hAnsi="Times New Roman" w:cs="Times New Roman"/>
          <w:sz w:val="28"/>
          <w:szCs w:val="28"/>
        </w:rPr>
        <w:lastRenderedPageBreak/>
        <w:t>на развитие мелкой техники правой руки, на развитие аккордовой техники.</w:t>
      </w:r>
      <w:r w:rsidR="00EA045D" w:rsidRPr="00EA045D">
        <w:rPr>
          <w:rFonts w:ascii="Times New Roman" w:hAnsi="Times New Roman" w:cs="Times New Roman"/>
          <w:color w:val="000000"/>
          <w:sz w:val="28"/>
          <w:szCs w:val="28"/>
        </w:rPr>
        <w:t>Закрепление освоенных терминов, изучение новых терминов.</w:t>
      </w:r>
    </w:p>
    <w:p w:rsidR="00616ABA" w:rsidRPr="00EA045D" w:rsidRDefault="00EA045D" w:rsidP="00FF3CB7">
      <w:pPr>
        <w:spacing w:after="0" w:line="360" w:lineRule="auto"/>
        <w:ind w:firstLine="709"/>
        <w:jc w:val="both"/>
        <w:rPr>
          <w:rFonts w:ascii="Times New Roman" w:hAnsi="Times New Roman" w:cs="Times New Roman"/>
          <w:color w:val="000000"/>
          <w:sz w:val="28"/>
          <w:szCs w:val="28"/>
        </w:rPr>
      </w:pPr>
      <w:r w:rsidRPr="00EA045D">
        <w:rPr>
          <w:rFonts w:ascii="Times New Roman" w:hAnsi="Times New Roman" w:cs="Times New Roman"/>
          <w:color w:val="000000"/>
          <w:sz w:val="28"/>
          <w:szCs w:val="28"/>
        </w:rPr>
        <w:t>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w:t>
      </w:r>
      <w:r>
        <w:rPr>
          <w:rFonts w:ascii="Times New Roman" w:hAnsi="Times New Roman" w:cs="Times New Roman"/>
          <w:color w:val="000000"/>
          <w:sz w:val="28"/>
          <w:szCs w:val="28"/>
        </w:rPr>
        <w:t xml:space="preserve"> Исполнение </w:t>
      </w:r>
      <w:r>
        <w:rPr>
          <w:rFonts w:ascii="Times New Roman" w:eastAsia="Times New Roman" w:hAnsi="Times New Roman" w:cs="Times New Roman"/>
          <w:sz w:val="28"/>
          <w:szCs w:val="28"/>
        </w:rPr>
        <w:t>х</w:t>
      </w:r>
      <w:r w:rsidR="00616ABA" w:rsidRPr="00EA045D">
        <w:rPr>
          <w:rFonts w:ascii="Times New Roman" w:eastAsia="Times New Roman" w:hAnsi="Times New Roman" w:cs="Times New Roman"/>
          <w:sz w:val="28"/>
          <w:szCs w:val="28"/>
        </w:rPr>
        <w:t>ром</w:t>
      </w:r>
      <w:r>
        <w:rPr>
          <w:rFonts w:ascii="Times New Roman" w:eastAsia="Times New Roman" w:hAnsi="Times New Roman" w:cs="Times New Roman"/>
          <w:sz w:val="28"/>
          <w:szCs w:val="28"/>
        </w:rPr>
        <w:t>атических гамм</w:t>
      </w:r>
      <w:r w:rsidR="00616ABA" w:rsidRPr="00EA045D">
        <w:rPr>
          <w:rFonts w:ascii="Times New Roman" w:eastAsia="Times New Roman" w:hAnsi="Times New Roman" w:cs="Times New Roman"/>
          <w:sz w:val="28"/>
          <w:szCs w:val="28"/>
        </w:rPr>
        <w:t>.</w:t>
      </w:r>
      <w:r>
        <w:rPr>
          <w:rFonts w:ascii="Times New Roman" w:eastAsia="Times New Roman" w:hAnsi="Times New Roman"/>
          <w:sz w:val="28"/>
          <w:szCs w:val="28"/>
        </w:rPr>
        <w:t>Чтение нот с листа. Подбор по слуху.</w:t>
      </w:r>
    </w:p>
    <w:p w:rsidR="00EA045D" w:rsidRDefault="00EA045D" w:rsidP="00FF3CB7">
      <w:pPr>
        <w:spacing w:after="0" w:line="360" w:lineRule="auto"/>
        <w:ind w:firstLine="709"/>
        <w:jc w:val="both"/>
        <w:rPr>
          <w:rFonts w:ascii="Times New Roman" w:hAnsi="Times New Roman" w:cs="Times New Roman"/>
          <w:sz w:val="28"/>
          <w:szCs w:val="28"/>
        </w:rPr>
      </w:pPr>
      <w:r w:rsidRPr="00EA045D">
        <w:rPr>
          <w:rFonts w:ascii="Times New Roman" w:hAnsi="Times New Roman" w:cs="Times New Roman"/>
          <w:sz w:val="28"/>
          <w:szCs w:val="28"/>
        </w:rPr>
        <w:t>В течение 3</w:t>
      </w:r>
      <w:r w:rsidR="006D0B9F" w:rsidRPr="006D0B9F">
        <w:rPr>
          <w:rFonts w:ascii="Times New Roman" w:hAnsi="Times New Roman" w:cs="Times New Roman"/>
          <w:sz w:val="28"/>
          <w:szCs w:val="28"/>
        </w:rPr>
        <w:t>-</w:t>
      </w:r>
      <w:r w:rsidR="006D0B9F">
        <w:rPr>
          <w:rFonts w:ascii="Times New Roman" w:hAnsi="Times New Roman" w:cs="Times New Roman"/>
          <w:sz w:val="28"/>
          <w:szCs w:val="28"/>
        </w:rPr>
        <w:t>го</w:t>
      </w:r>
      <w:r w:rsidRPr="00EA045D">
        <w:rPr>
          <w:rFonts w:ascii="Times New Roman" w:hAnsi="Times New Roman" w:cs="Times New Roman"/>
          <w:sz w:val="28"/>
          <w:szCs w:val="28"/>
        </w:rPr>
        <w:t xml:space="preserve"> года обучения ученик должен пройти: </w:t>
      </w:r>
    </w:p>
    <w:p w:rsidR="00EA045D" w:rsidRPr="00EA045D" w:rsidRDefault="006D0B9F" w:rsidP="00FF3CB7">
      <w:pPr>
        <w:spacing w:after="0" w:line="360" w:lineRule="auto"/>
        <w:ind w:firstLine="709"/>
        <w:jc w:val="both"/>
        <w:rPr>
          <w:rFonts w:ascii="Times New Roman" w:hAnsi="Times New Roman"/>
          <w:sz w:val="28"/>
          <w:szCs w:val="28"/>
        </w:rPr>
      </w:pPr>
      <w:r>
        <w:rPr>
          <w:rFonts w:ascii="Times New Roman" w:hAnsi="Times New Roman"/>
          <w:sz w:val="28"/>
          <w:szCs w:val="28"/>
        </w:rPr>
        <w:t>г</w:t>
      </w:r>
      <w:r w:rsidR="00EA045D">
        <w:rPr>
          <w:rFonts w:ascii="Times New Roman" w:hAnsi="Times New Roman"/>
          <w:sz w:val="28"/>
          <w:szCs w:val="28"/>
        </w:rPr>
        <w:t>аммы до 3-х знаков при ключе</w:t>
      </w:r>
      <w:r>
        <w:rPr>
          <w:rFonts w:ascii="Times New Roman" w:hAnsi="Times New Roman"/>
          <w:sz w:val="28"/>
          <w:szCs w:val="28"/>
        </w:rPr>
        <w:t>:</w:t>
      </w:r>
      <w:r w:rsidR="00EA045D">
        <w:rPr>
          <w:rFonts w:ascii="Times New Roman" w:hAnsi="Times New Roman"/>
          <w:sz w:val="28"/>
          <w:szCs w:val="28"/>
        </w:rPr>
        <w:t xml:space="preserve"> минорные и мажорные </w:t>
      </w:r>
      <w:r>
        <w:rPr>
          <w:rFonts w:ascii="Times New Roman" w:hAnsi="Times New Roman"/>
          <w:sz w:val="28"/>
          <w:szCs w:val="28"/>
        </w:rPr>
        <w:t xml:space="preserve">гаммы </w:t>
      </w:r>
      <w:r w:rsidR="00EA045D">
        <w:rPr>
          <w:rFonts w:ascii="Times New Roman" w:hAnsi="Times New Roman"/>
          <w:sz w:val="28"/>
          <w:szCs w:val="28"/>
        </w:rPr>
        <w:t>раз</w:t>
      </w:r>
      <w:r>
        <w:rPr>
          <w:rFonts w:ascii="Times New Roman" w:hAnsi="Times New Roman"/>
          <w:sz w:val="28"/>
          <w:szCs w:val="28"/>
        </w:rPr>
        <w:t>лич</w:t>
      </w:r>
      <w:r w:rsidR="00EA045D">
        <w:rPr>
          <w:rFonts w:ascii="Times New Roman" w:hAnsi="Times New Roman"/>
          <w:sz w:val="28"/>
          <w:szCs w:val="28"/>
        </w:rPr>
        <w:t>ными ритмическими вариантами</w:t>
      </w:r>
      <w:r w:rsidR="004F18CC">
        <w:rPr>
          <w:rFonts w:ascii="Times New Roman" w:hAnsi="Times New Roman"/>
          <w:sz w:val="28"/>
          <w:szCs w:val="28"/>
        </w:rPr>
        <w:t xml:space="preserve"> (дуоли, триоли, квартоли)</w:t>
      </w:r>
      <w:r w:rsidR="00EA045D">
        <w:rPr>
          <w:rFonts w:ascii="Times New Roman" w:hAnsi="Times New Roman"/>
          <w:sz w:val="28"/>
          <w:szCs w:val="28"/>
        </w:rPr>
        <w:t>, арпеджио,аккорды – двумя руками;</w:t>
      </w:r>
    </w:p>
    <w:p w:rsidR="00EA045D" w:rsidRPr="00EA045D" w:rsidRDefault="00EA045D" w:rsidP="00FF3CB7">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10-</w:t>
      </w:r>
      <w:r w:rsidRPr="00EA045D">
        <w:rPr>
          <w:rFonts w:ascii="Times New Roman" w:hAnsi="Times New Roman" w:cs="Times New Roman"/>
          <w:sz w:val="28"/>
          <w:szCs w:val="28"/>
        </w:rPr>
        <w:t>12 разножанровых пьес, этюдов разной степени завершеннос</w:t>
      </w:r>
      <w:r w:rsidR="004F18CC">
        <w:rPr>
          <w:rFonts w:ascii="Times New Roman" w:hAnsi="Times New Roman" w:cs="Times New Roman"/>
          <w:sz w:val="28"/>
          <w:szCs w:val="28"/>
        </w:rPr>
        <w:t>ти соло и в любом виде ансамбля;</w:t>
      </w:r>
    </w:p>
    <w:p w:rsidR="00616ABA" w:rsidRDefault="00616ABA" w:rsidP="00FF3CB7">
      <w:pPr>
        <w:spacing w:after="0" w:line="360" w:lineRule="auto"/>
        <w:ind w:firstLine="709"/>
        <w:jc w:val="both"/>
        <w:rPr>
          <w:rFonts w:ascii="Times New Roman" w:eastAsia="Times New Roman" w:hAnsi="Times New Roman" w:cs="Times New Roman"/>
          <w:sz w:val="28"/>
          <w:szCs w:val="28"/>
        </w:rPr>
      </w:pPr>
      <w:r w:rsidRPr="00EA045D">
        <w:rPr>
          <w:rFonts w:ascii="Times New Roman" w:eastAsia="Times New Roman" w:hAnsi="Times New Roman" w:cs="Times New Roman"/>
          <w:sz w:val="28"/>
          <w:szCs w:val="28"/>
        </w:rPr>
        <w:t xml:space="preserve">4-6 этюдов  на различные виды техники. </w:t>
      </w:r>
    </w:p>
    <w:p w:rsidR="00EA045D" w:rsidRDefault="00EA045D" w:rsidP="00EA045D">
      <w:pPr>
        <w:spacing w:after="0" w:line="240" w:lineRule="auto"/>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EA045D" w:rsidRDefault="00EA045D" w:rsidP="00EA045D">
      <w:pPr>
        <w:spacing w:after="0" w:line="240" w:lineRule="auto"/>
        <w:jc w:val="both"/>
        <w:rPr>
          <w:rFonts w:ascii="Times New Roman" w:hAnsi="Times New Roman"/>
          <w:b/>
          <w:i/>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i/>
          <w:sz w:val="28"/>
          <w:szCs w:val="28"/>
        </w:rPr>
        <w:t>Таблица 15</w:t>
      </w:r>
    </w:p>
    <w:tbl>
      <w:tblPr>
        <w:tblW w:w="0" w:type="auto"/>
        <w:tblLayout w:type="fixed"/>
        <w:tblLook w:val="0000" w:firstRow="0" w:lastRow="0" w:firstColumn="0" w:lastColumn="0" w:noHBand="0" w:noVBand="0"/>
      </w:tblPr>
      <w:tblGrid>
        <w:gridCol w:w="4920"/>
        <w:gridCol w:w="4920"/>
      </w:tblGrid>
      <w:tr w:rsidR="00EA045D" w:rsidTr="00EA045D">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EA045D" w:rsidTr="00EA045D">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(одна гамма, один этюд, чтение нот с листа, знание терминов).</w:t>
            </w:r>
          </w:p>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 (одна гамма, один этюд, чтение нот с листа, знание терминов).</w:t>
            </w:r>
          </w:p>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 xml:space="preserve">Май – экзамен (зачет) </w:t>
            </w:r>
          </w:p>
          <w:p w:rsidR="00EA045D" w:rsidRDefault="00EA045D" w:rsidP="00EA045D">
            <w:pPr>
              <w:spacing w:before="28" w:after="0"/>
              <w:jc w:val="both"/>
              <w:rPr>
                <w:rFonts w:ascii="Times New Roman" w:eastAsia="Times New Roman" w:hAnsi="Times New Roman"/>
                <w:sz w:val="28"/>
                <w:szCs w:val="28"/>
              </w:rPr>
            </w:pPr>
            <w:r>
              <w:rPr>
                <w:rFonts w:ascii="Times New Roman" w:eastAsia="Times New Roman" w:hAnsi="Times New Roman"/>
                <w:sz w:val="28"/>
                <w:szCs w:val="28"/>
              </w:rPr>
              <w:t>(3 разнохарактерных произведения, включая произведение крупной формы).</w:t>
            </w:r>
          </w:p>
        </w:tc>
      </w:tr>
    </w:tbl>
    <w:p w:rsidR="00616ABA" w:rsidRPr="00C04B0C" w:rsidRDefault="00616ABA" w:rsidP="00616ABA">
      <w:pPr>
        <w:spacing w:after="0" w:line="240" w:lineRule="auto"/>
        <w:jc w:val="both"/>
        <w:rPr>
          <w:rFonts w:ascii="Times New Roman" w:eastAsia="Times New Roman" w:hAnsi="Times New Roman"/>
          <w:sz w:val="16"/>
          <w:szCs w:val="16"/>
        </w:rPr>
      </w:pP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1 вариант</w:t>
      </w:r>
    </w:p>
    <w:p w:rsidR="004F18CC" w:rsidRPr="004F18CC" w:rsidRDefault="004F18CC" w:rsidP="00FF3CB7">
      <w:pPr>
        <w:pStyle w:val="23"/>
        <w:spacing w:line="360" w:lineRule="auto"/>
        <w:rPr>
          <w:rFonts w:ascii="Times New Roman" w:hAnsi="Times New Roman"/>
          <w:sz w:val="28"/>
          <w:szCs w:val="28"/>
          <w:lang w:bidi="he-IL"/>
        </w:rPr>
      </w:pPr>
      <w:r w:rsidRPr="004F18CC">
        <w:rPr>
          <w:rFonts w:ascii="Times New Roman" w:hAnsi="Times New Roman"/>
          <w:sz w:val="28"/>
          <w:szCs w:val="28"/>
        </w:rPr>
        <w:t>1.</w:t>
      </w:r>
      <w:r w:rsidR="00350841" w:rsidRPr="00587F51">
        <w:rPr>
          <w:rFonts w:ascii="Times New Roman" w:hAnsi="Times New Roman"/>
          <w:sz w:val="28"/>
          <w:szCs w:val="28"/>
          <w:lang w:bidi="he-IL"/>
        </w:rPr>
        <w:t>Гендель Г. Ария</w:t>
      </w:r>
    </w:p>
    <w:p w:rsidR="004F18CC" w:rsidRPr="004F18CC" w:rsidRDefault="004F18CC" w:rsidP="00FF3CB7">
      <w:pPr>
        <w:pStyle w:val="23"/>
        <w:spacing w:line="360" w:lineRule="auto"/>
        <w:rPr>
          <w:rFonts w:ascii="Times New Roman" w:hAnsi="Times New Roman"/>
          <w:sz w:val="28"/>
          <w:szCs w:val="28"/>
          <w:lang w:bidi="he-IL"/>
        </w:rPr>
      </w:pPr>
      <w:r w:rsidRPr="004F18CC">
        <w:rPr>
          <w:rFonts w:ascii="Times New Roman" w:hAnsi="Times New Roman"/>
          <w:sz w:val="28"/>
          <w:szCs w:val="28"/>
          <w:lang w:bidi="he-IL"/>
        </w:rPr>
        <w:t xml:space="preserve">2. Фрадкин М. </w:t>
      </w:r>
      <w:r w:rsidR="00FF3CB7">
        <w:rPr>
          <w:rFonts w:ascii="Times New Roman" w:hAnsi="Times New Roman"/>
          <w:sz w:val="28"/>
          <w:szCs w:val="28"/>
          <w:lang w:bidi="he-IL"/>
        </w:rPr>
        <w:t>«</w:t>
      </w:r>
      <w:r w:rsidRPr="004F18CC">
        <w:rPr>
          <w:rFonts w:ascii="Times New Roman" w:hAnsi="Times New Roman"/>
          <w:sz w:val="28"/>
          <w:szCs w:val="28"/>
          <w:lang w:bidi="he-IL"/>
        </w:rPr>
        <w:t>Случайный вальс</w:t>
      </w:r>
      <w:r w:rsidR="00FF3CB7">
        <w:rPr>
          <w:rFonts w:ascii="Times New Roman" w:hAnsi="Times New Roman"/>
          <w:sz w:val="28"/>
          <w:szCs w:val="28"/>
          <w:lang w:bidi="he-IL"/>
        </w:rPr>
        <w:t>»</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2 вариант</w:t>
      </w:r>
    </w:p>
    <w:p w:rsidR="004F18CC" w:rsidRPr="004F18CC" w:rsidRDefault="004F18CC" w:rsidP="00FF3CB7">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sidRPr="004F18CC">
        <w:rPr>
          <w:rFonts w:ascii="Times New Roman" w:hAnsi="Times New Roman" w:cs="Times New Roman"/>
          <w:bCs/>
          <w:color w:val="000000"/>
          <w:sz w:val="28"/>
          <w:szCs w:val="28"/>
        </w:rPr>
        <w:t xml:space="preserve">1. </w:t>
      </w:r>
      <w:r>
        <w:rPr>
          <w:rFonts w:ascii="Times New Roman" w:hAnsi="Times New Roman" w:cs="Times New Roman"/>
          <w:sz w:val="28"/>
          <w:szCs w:val="28"/>
        </w:rPr>
        <w:t>Лундквист Т. Канон</w:t>
      </w:r>
      <w:r w:rsidRPr="004F18CC">
        <w:rPr>
          <w:rFonts w:ascii="Times New Roman" w:hAnsi="Times New Roman" w:cs="Times New Roman"/>
          <w:sz w:val="28"/>
          <w:szCs w:val="28"/>
          <w:lang w:val="en-US"/>
        </w:rPr>
        <w:t>C</w:t>
      </w:r>
      <w:r w:rsidRPr="004F18CC">
        <w:rPr>
          <w:rFonts w:ascii="Times New Roman" w:hAnsi="Times New Roman" w:cs="Times New Roman"/>
          <w:sz w:val="28"/>
          <w:szCs w:val="28"/>
        </w:rPr>
        <w:t>-</w:t>
      </w:r>
      <w:r w:rsidRPr="004F18CC">
        <w:rPr>
          <w:rFonts w:ascii="Times New Roman" w:hAnsi="Times New Roman" w:cs="Times New Roman"/>
          <w:sz w:val="28"/>
          <w:szCs w:val="28"/>
          <w:lang w:val="en-US"/>
        </w:rPr>
        <w:t>dur</w:t>
      </w:r>
    </w:p>
    <w:p w:rsidR="00350841" w:rsidRPr="004F18CC" w:rsidRDefault="00FF3CB7" w:rsidP="00FF3CB7">
      <w:pPr>
        <w:widowControl w:val="0"/>
        <w:tabs>
          <w:tab w:val="left" w:pos="0"/>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2. Русская народная песня</w:t>
      </w:r>
      <w:r w:rsidR="004F18CC" w:rsidRPr="004F18CC">
        <w:rPr>
          <w:rFonts w:ascii="Times New Roman" w:hAnsi="Times New Roman" w:cs="Times New Roman"/>
          <w:sz w:val="28"/>
          <w:szCs w:val="28"/>
        </w:rPr>
        <w:t xml:space="preserve"> «Саратовские переборы» в обр. Кузнецова В.</w:t>
      </w:r>
    </w:p>
    <w:p w:rsidR="00616ABA" w:rsidRDefault="00616ABA" w:rsidP="00FF3CB7">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1 вариант</w:t>
      </w:r>
    </w:p>
    <w:p w:rsidR="004F18CC" w:rsidRPr="00587F51" w:rsidRDefault="004F18CC" w:rsidP="00FF3CB7">
      <w:pPr>
        <w:pStyle w:val="23"/>
        <w:spacing w:line="360" w:lineRule="auto"/>
        <w:rPr>
          <w:rFonts w:ascii="Times New Roman" w:hAnsi="Times New Roman"/>
          <w:sz w:val="28"/>
          <w:szCs w:val="28"/>
          <w:lang w:bidi="he-IL"/>
        </w:rPr>
      </w:pPr>
      <w:r w:rsidRPr="004F18CC">
        <w:rPr>
          <w:rFonts w:ascii="Times New Roman" w:hAnsi="Times New Roman"/>
          <w:sz w:val="28"/>
          <w:szCs w:val="28"/>
        </w:rPr>
        <w:lastRenderedPageBreak/>
        <w:t>1.</w:t>
      </w:r>
      <w:r w:rsidRPr="00587F51">
        <w:rPr>
          <w:rFonts w:ascii="Times New Roman" w:hAnsi="Times New Roman"/>
          <w:sz w:val="28"/>
          <w:szCs w:val="28"/>
          <w:lang w:bidi="he-IL"/>
        </w:rPr>
        <w:t xml:space="preserve">Глинка М. Двухголосная фуга </w:t>
      </w:r>
    </w:p>
    <w:p w:rsidR="004F18CC" w:rsidRPr="004F18CC" w:rsidRDefault="004F18CC" w:rsidP="00FF3CB7">
      <w:pPr>
        <w:pStyle w:val="23"/>
        <w:spacing w:line="360" w:lineRule="auto"/>
        <w:rPr>
          <w:rFonts w:ascii="Times New Roman" w:hAnsi="Times New Roman"/>
          <w:sz w:val="28"/>
          <w:szCs w:val="28"/>
          <w:lang w:bidi="he-IL"/>
        </w:rPr>
      </w:pPr>
      <w:r>
        <w:rPr>
          <w:rFonts w:ascii="Times New Roman" w:hAnsi="Times New Roman"/>
          <w:sz w:val="28"/>
          <w:szCs w:val="28"/>
          <w:lang w:bidi="he-IL"/>
        </w:rPr>
        <w:t xml:space="preserve">2. </w:t>
      </w:r>
      <w:r w:rsidRPr="00587F51">
        <w:rPr>
          <w:rFonts w:ascii="Times New Roman" w:hAnsi="Times New Roman"/>
          <w:sz w:val="28"/>
          <w:szCs w:val="28"/>
          <w:lang w:bidi="he-IL"/>
        </w:rPr>
        <w:t xml:space="preserve">Дербенко Е. </w:t>
      </w:r>
      <w:r w:rsidR="00FF3CB7">
        <w:rPr>
          <w:rFonts w:ascii="Times New Roman" w:hAnsi="Times New Roman"/>
          <w:sz w:val="28"/>
          <w:szCs w:val="28"/>
          <w:lang w:bidi="he-IL"/>
        </w:rPr>
        <w:t>«</w:t>
      </w:r>
      <w:r w:rsidRPr="00587F51">
        <w:rPr>
          <w:rFonts w:ascii="Times New Roman" w:hAnsi="Times New Roman"/>
          <w:sz w:val="28"/>
          <w:szCs w:val="28"/>
          <w:lang w:bidi="he-IL"/>
        </w:rPr>
        <w:t>По щучьему велению</w:t>
      </w:r>
      <w:r w:rsidR="00FF3CB7">
        <w:rPr>
          <w:rFonts w:ascii="Times New Roman" w:hAnsi="Times New Roman"/>
          <w:sz w:val="28"/>
          <w:szCs w:val="28"/>
          <w:lang w:bidi="he-IL"/>
        </w:rPr>
        <w:t>»</w:t>
      </w:r>
      <w:r w:rsidRPr="00587F51">
        <w:rPr>
          <w:rFonts w:ascii="Times New Roman" w:hAnsi="Times New Roman"/>
          <w:sz w:val="28"/>
          <w:szCs w:val="28"/>
          <w:lang w:bidi="he-IL"/>
        </w:rPr>
        <w:t xml:space="preserve"> (детская сюита </w:t>
      </w:r>
      <w:r w:rsidRPr="00587F51">
        <w:rPr>
          <w:rFonts w:ascii="Times New Roman" w:hAnsi="Times New Roman"/>
          <w:sz w:val="28"/>
          <w:szCs w:val="28"/>
        </w:rPr>
        <w:t>№3)</w:t>
      </w:r>
    </w:p>
    <w:p w:rsidR="004F18CC" w:rsidRPr="00587F51" w:rsidRDefault="004F18CC" w:rsidP="00FF3CB7">
      <w:pPr>
        <w:pStyle w:val="23"/>
        <w:spacing w:line="360" w:lineRule="auto"/>
        <w:rPr>
          <w:rFonts w:ascii="Times New Roman" w:hAnsi="Times New Roman"/>
          <w:sz w:val="28"/>
          <w:szCs w:val="28"/>
          <w:lang w:bidi="he-IL"/>
        </w:rPr>
      </w:pPr>
      <w:r>
        <w:rPr>
          <w:rFonts w:ascii="Times New Roman" w:hAnsi="Times New Roman"/>
          <w:sz w:val="28"/>
          <w:szCs w:val="28"/>
          <w:lang w:bidi="he-IL"/>
        </w:rPr>
        <w:t>3</w:t>
      </w:r>
      <w:r w:rsidRPr="004F18CC">
        <w:rPr>
          <w:rFonts w:ascii="Times New Roman" w:hAnsi="Times New Roman"/>
          <w:sz w:val="28"/>
          <w:szCs w:val="28"/>
          <w:lang w:bidi="he-IL"/>
        </w:rPr>
        <w:t xml:space="preserve">. </w:t>
      </w:r>
      <w:r w:rsidRPr="00587F51">
        <w:rPr>
          <w:rFonts w:ascii="Times New Roman" w:hAnsi="Times New Roman"/>
          <w:sz w:val="28"/>
          <w:szCs w:val="28"/>
          <w:lang w:bidi="he-IL"/>
        </w:rPr>
        <w:t xml:space="preserve">Жиро А. </w:t>
      </w:r>
      <w:r w:rsidR="00FF3CB7">
        <w:rPr>
          <w:rFonts w:ascii="Times New Roman" w:hAnsi="Times New Roman"/>
          <w:sz w:val="28"/>
          <w:szCs w:val="28"/>
          <w:lang w:bidi="he-IL"/>
        </w:rPr>
        <w:t>«</w:t>
      </w:r>
      <w:r w:rsidRPr="00587F51">
        <w:rPr>
          <w:rFonts w:ascii="Times New Roman" w:hAnsi="Times New Roman"/>
          <w:sz w:val="28"/>
          <w:szCs w:val="28"/>
          <w:lang w:bidi="he-IL"/>
        </w:rPr>
        <w:t>Под небом Парижа</w:t>
      </w:r>
      <w:r w:rsidR="00FF3CB7">
        <w:rPr>
          <w:rFonts w:ascii="Times New Roman" w:hAnsi="Times New Roman"/>
          <w:sz w:val="28"/>
          <w:szCs w:val="28"/>
          <w:lang w:bidi="he-IL"/>
        </w:rPr>
        <w:t>»</w:t>
      </w:r>
    </w:p>
    <w:p w:rsidR="004F18CC" w:rsidRPr="004F18CC" w:rsidRDefault="004F18CC" w:rsidP="00FF3CB7">
      <w:pPr>
        <w:shd w:val="clear" w:color="auto" w:fill="FFFFFF"/>
        <w:spacing w:after="0" w:line="360" w:lineRule="auto"/>
        <w:rPr>
          <w:rFonts w:ascii="Times New Roman" w:hAnsi="Times New Roman" w:cs="Times New Roman"/>
          <w:b/>
          <w:bCs/>
          <w:color w:val="000000"/>
          <w:sz w:val="28"/>
          <w:szCs w:val="28"/>
        </w:rPr>
      </w:pPr>
      <w:r w:rsidRPr="004F18CC">
        <w:rPr>
          <w:rFonts w:ascii="Times New Roman" w:hAnsi="Times New Roman" w:cs="Times New Roman"/>
          <w:b/>
          <w:bCs/>
          <w:color w:val="000000"/>
          <w:sz w:val="28"/>
          <w:szCs w:val="28"/>
        </w:rPr>
        <w:t>2 вариант</w:t>
      </w:r>
    </w:p>
    <w:p w:rsidR="004F18CC" w:rsidRPr="004F18CC" w:rsidRDefault="004F18CC" w:rsidP="00FF3CB7">
      <w:pPr>
        <w:pStyle w:val="23"/>
        <w:spacing w:line="360" w:lineRule="auto"/>
        <w:rPr>
          <w:rFonts w:ascii="Times New Roman" w:hAnsi="Times New Roman"/>
          <w:sz w:val="28"/>
          <w:szCs w:val="28"/>
          <w:lang w:bidi="he-IL"/>
        </w:rPr>
      </w:pPr>
      <w:r w:rsidRPr="004F18CC">
        <w:rPr>
          <w:rFonts w:ascii="Times New Roman" w:hAnsi="Times New Roman"/>
          <w:bCs/>
          <w:color w:val="000000"/>
          <w:sz w:val="28"/>
          <w:szCs w:val="28"/>
        </w:rPr>
        <w:t xml:space="preserve">1. </w:t>
      </w:r>
      <w:r w:rsidR="00350841" w:rsidRPr="00587F51">
        <w:rPr>
          <w:rFonts w:ascii="Times New Roman" w:hAnsi="Times New Roman"/>
          <w:sz w:val="28"/>
          <w:szCs w:val="28"/>
          <w:lang w:bidi="he-IL"/>
        </w:rPr>
        <w:t xml:space="preserve">Майкапар С. Менуэт </w:t>
      </w:r>
      <w:r w:rsidR="00925078">
        <w:rPr>
          <w:rFonts w:ascii="Times New Roman" w:hAnsi="Times New Roman"/>
          <w:sz w:val="28"/>
          <w:szCs w:val="28"/>
          <w:lang w:val="en-US" w:bidi="he-IL"/>
        </w:rPr>
        <w:t>F</w:t>
      </w:r>
      <w:r w:rsidR="00925078" w:rsidRPr="00C62579">
        <w:rPr>
          <w:rFonts w:ascii="Times New Roman" w:hAnsi="Times New Roman"/>
          <w:sz w:val="28"/>
          <w:szCs w:val="28"/>
          <w:lang w:bidi="he-IL"/>
        </w:rPr>
        <w:t>-</w:t>
      </w:r>
      <w:r w:rsidR="00925078">
        <w:rPr>
          <w:rFonts w:ascii="Times New Roman" w:hAnsi="Times New Roman"/>
          <w:sz w:val="28"/>
          <w:szCs w:val="28"/>
          <w:lang w:val="en-US" w:bidi="he-IL"/>
        </w:rPr>
        <w:t>dur</w:t>
      </w:r>
    </w:p>
    <w:p w:rsidR="00350841" w:rsidRDefault="004F18CC" w:rsidP="00FF3CB7">
      <w:pPr>
        <w:pStyle w:val="23"/>
        <w:spacing w:line="360" w:lineRule="auto"/>
        <w:rPr>
          <w:rFonts w:ascii="Times New Roman" w:hAnsi="Times New Roman"/>
          <w:sz w:val="28"/>
          <w:szCs w:val="28"/>
          <w:lang w:bidi="he-IL"/>
        </w:rPr>
      </w:pPr>
      <w:r w:rsidRPr="004F18CC">
        <w:rPr>
          <w:rFonts w:ascii="Times New Roman" w:hAnsi="Times New Roman"/>
          <w:sz w:val="28"/>
          <w:szCs w:val="28"/>
        </w:rPr>
        <w:t xml:space="preserve">2. </w:t>
      </w:r>
      <w:r w:rsidR="00350841">
        <w:rPr>
          <w:rFonts w:ascii="Times New Roman" w:hAnsi="Times New Roman"/>
          <w:sz w:val="28"/>
          <w:szCs w:val="28"/>
          <w:lang w:bidi="he-IL"/>
        </w:rPr>
        <w:t>Кик</w:t>
      </w:r>
      <w:r w:rsidR="00350841" w:rsidRPr="00587F51">
        <w:rPr>
          <w:rFonts w:ascii="Times New Roman" w:hAnsi="Times New Roman"/>
          <w:sz w:val="28"/>
          <w:szCs w:val="28"/>
          <w:lang w:bidi="he-IL"/>
        </w:rPr>
        <w:t xml:space="preserve">та В. </w:t>
      </w:r>
      <w:r w:rsidR="00FF3CB7">
        <w:rPr>
          <w:rFonts w:ascii="Times New Roman" w:hAnsi="Times New Roman"/>
          <w:sz w:val="28"/>
          <w:szCs w:val="28"/>
          <w:lang w:bidi="he-IL"/>
        </w:rPr>
        <w:t>«</w:t>
      </w:r>
      <w:r w:rsidR="00350841" w:rsidRPr="00587F51">
        <w:rPr>
          <w:rFonts w:ascii="Times New Roman" w:hAnsi="Times New Roman"/>
          <w:sz w:val="28"/>
          <w:szCs w:val="28"/>
          <w:lang w:bidi="he-IL"/>
        </w:rPr>
        <w:t>Андрюшина сонатина</w:t>
      </w:r>
      <w:r w:rsidR="00FF3CB7">
        <w:rPr>
          <w:rFonts w:ascii="Times New Roman" w:hAnsi="Times New Roman"/>
          <w:sz w:val="28"/>
          <w:szCs w:val="28"/>
          <w:lang w:bidi="he-IL"/>
        </w:rPr>
        <w:t>»</w:t>
      </w:r>
    </w:p>
    <w:p w:rsidR="00350841" w:rsidRPr="00587F51" w:rsidRDefault="00350841" w:rsidP="00350841">
      <w:pPr>
        <w:pStyle w:val="23"/>
        <w:spacing w:line="360" w:lineRule="auto"/>
        <w:rPr>
          <w:rFonts w:ascii="Times New Roman" w:hAnsi="Times New Roman"/>
          <w:sz w:val="28"/>
          <w:szCs w:val="28"/>
          <w:lang w:bidi="he-IL"/>
        </w:rPr>
      </w:pPr>
      <w:r>
        <w:rPr>
          <w:rFonts w:ascii="Times New Roman" w:hAnsi="Times New Roman"/>
          <w:sz w:val="28"/>
          <w:szCs w:val="28"/>
          <w:lang w:bidi="he-IL"/>
        </w:rPr>
        <w:t xml:space="preserve">3. </w:t>
      </w:r>
      <w:r w:rsidRPr="00587F51">
        <w:rPr>
          <w:rFonts w:ascii="Times New Roman" w:hAnsi="Times New Roman"/>
          <w:sz w:val="28"/>
          <w:szCs w:val="28"/>
          <w:lang w:bidi="he-IL"/>
        </w:rPr>
        <w:t>Лушников В. Обработка русской народной песни «Я на камушке сижу»</w:t>
      </w:r>
    </w:p>
    <w:p w:rsidR="00616ABA" w:rsidRPr="00C04B0C" w:rsidRDefault="00616ABA" w:rsidP="00616ABA">
      <w:pPr>
        <w:spacing w:after="0" w:line="240" w:lineRule="auto"/>
        <w:jc w:val="both"/>
        <w:rPr>
          <w:rFonts w:ascii="Times New Roman" w:hAnsi="Times New Roman"/>
          <w:sz w:val="16"/>
          <w:szCs w:val="16"/>
        </w:rPr>
      </w:pPr>
    </w:p>
    <w:p w:rsidR="00616ABA" w:rsidRPr="00C04B0C" w:rsidRDefault="00616ABA" w:rsidP="00616ABA">
      <w:pPr>
        <w:spacing w:after="0" w:line="240" w:lineRule="auto"/>
        <w:jc w:val="both"/>
        <w:rPr>
          <w:rFonts w:ascii="Times New Roman" w:hAnsi="Times New Roman"/>
          <w:b/>
          <w:i/>
          <w:sz w:val="16"/>
          <w:szCs w:val="16"/>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Четвертый  класс (2,5 часа в неделю)</w:t>
      </w:r>
    </w:p>
    <w:p w:rsidR="00350841" w:rsidRPr="00350841" w:rsidRDefault="00350841" w:rsidP="00FF3CB7">
      <w:pPr>
        <w:shd w:val="clear" w:color="auto" w:fill="FFFFFF"/>
        <w:spacing w:after="0" w:line="360" w:lineRule="auto"/>
        <w:ind w:firstLine="714"/>
        <w:jc w:val="both"/>
        <w:rPr>
          <w:rFonts w:ascii="Times New Roman" w:hAnsi="Times New Roman" w:cs="Times New Roman"/>
        </w:rPr>
      </w:pPr>
      <w:r w:rsidRPr="00350841">
        <w:rPr>
          <w:rFonts w:ascii="Times New Roman" w:hAnsi="Times New Roman" w:cs="Times New Roman"/>
          <w:color w:val="000000"/>
          <w:sz w:val="28"/>
          <w:szCs w:val="28"/>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r>
        <w:rPr>
          <w:rFonts w:ascii="Times New Roman" w:hAnsi="Times New Roman" w:cs="Times New Roman"/>
          <w:color w:val="000000"/>
          <w:sz w:val="28"/>
          <w:szCs w:val="28"/>
        </w:rPr>
        <w:t xml:space="preserve"> Разбор и подготовка учеником самостоятельно пьесы 1-2 класса сложности.</w:t>
      </w:r>
    </w:p>
    <w:p w:rsidR="00350841" w:rsidRPr="00350841" w:rsidRDefault="00350841" w:rsidP="00FF3CB7">
      <w:pPr>
        <w:shd w:val="clear" w:color="auto" w:fill="FFFFFF"/>
        <w:spacing w:after="0" w:line="360" w:lineRule="auto"/>
        <w:ind w:firstLine="696"/>
        <w:jc w:val="both"/>
        <w:rPr>
          <w:rFonts w:ascii="Times New Roman" w:hAnsi="Times New Roman" w:cs="Times New Roman"/>
        </w:rPr>
      </w:pPr>
      <w:r w:rsidRPr="00350841">
        <w:rPr>
          <w:rFonts w:ascii="Times New Roman" w:hAnsi="Times New Roman" w:cs="Times New Roman"/>
          <w:color w:val="000000"/>
          <w:sz w:val="28"/>
          <w:szCs w:val="28"/>
        </w:rPr>
        <w:t xml:space="preserve">Контроль </w:t>
      </w:r>
      <w:r w:rsidR="00925078">
        <w:rPr>
          <w:rFonts w:ascii="Times New Roman" w:hAnsi="Times New Roman" w:cs="Times New Roman"/>
          <w:color w:val="000000"/>
          <w:sz w:val="28"/>
          <w:szCs w:val="28"/>
        </w:rPr>
        <w:t>над самостоятельной работой</w:t>
      </w:r>
      <w:r w:rsidRPr="00350841">
        <w:rPr>
          <w:rFonts w:ascii="Times New Roman" w:hAnsi="Times New Roman" w:cs="Times New Roman"/>
          <w:color w:val="000000"/>
          <w:sz w:val="28"/>
          <w:szCs w:val="28"/>
        </w:rPr>
        <w:t xml:space="preserve">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т.д.Упражнения на раз</w:t>
      </w:r>
      <w:r w:rsidR="00925078">
        <w:rPr>
          <w:rFonts w:ascii="Times New Roman" w:hAnsi="Times New Roman" w:cs="Times New Roman"/>
          <w:color w:val="000000"/>
          <w:sz w:val="28"/>
          <w:szCs w:val="28"/>
        </w:rPr>
        <w:t>лич</w:t>
      </w:r>
      <w:r w:rsidRPr="00350841">
        <w:rPr>
          <w:rFonts w:ascii="Times New Roman" w:hAnsi="Times New Roman" w:cs="Times New Roman"/>
          <w:color w:val="000000"/>
          <w:sz w:val="28"/>
          <w:szCs w:val="28"/>
        </w:rPr>
        <w:t>ные виды техники.</w:t>
      </w:r>
    </w:p>
    <w:p w:rsidR="00350841" w:rsidRDefault="00350841" w:rsidP="00FF3CB7">
      <w:pPr>
        <w:shd w:val="clear" w:color="auto" w:fill="FFFFFF"/>
        <w:spacing w:after="0" w:line="360" w:lineRule="auto"/>
        <w:ind w:firstLine="709"/>
        <w:jc w:val="both"/>
        <w:rPr>
          <w:rFonts w:ascii="Times New Roman" w:hAnsi="Times New Roman" w:cs="Times New Roman"/>
          <w:color w:val="000000"/>
          <w:sz w:val="28"/>
          <w:szCs w:val="28"/>
        </w:rPr>
      </w:pPr>
      <w:r w:rsidRPr="00350841">
        <w:rPr>
          <w:rFonts w:ascii="Times New Roman" w:hAnsi="Times New Roman" w:cs="Times New Roman"/>
          <w:color w:val="000000"/>
          <w:sz w:val="28"/>
          <w:szCs w:val="28"/>
        </w:rPr>
        <w:t>В течение 4</w:t>
      </w:r>
      <w:r w:rsidR="00925078">
        <w:rPr>
          <w:rFonts w:ascii="Times New Roman" w:hAnsi="Times New Roman" w:cs="Times New Roman"/>
          <w:color w:val="000000"/>
          <w:sz w:val="28"/>
          <w:szCs w:val="28"/>
        </w:rPr>
        <w:t>-го</w:t>
      </w:r>
      <w:r w:rsidRPr="00350841">
        <w:rPr>
          <w:rFonts w:ascii="Times New Roman" w:hAnsi="Times New Roman" w:cs="Times New Roman"/>
          <w:color w:val="000000"/>
          <w:sz w:val="28"/>
          <w:szCs w:val="28"/>
        </w:rPr>
        <w:t xml:space="preserve"> года обучения ученик должен пройти: </w:t>
      </w:r>
    </w:p>
    <w:p w:rsidR="00C52B7D" w:rsidRPr="00C52B7D" w:rsidRDefault="00925078" w:rsidP="00FF3CB7">
      <w:pPr>
        <w:spacing w:after="0" w:line="360" w:lineRule="auto"/>
        <w:ind w:firstLine="706"/>
        <w:jc w:val="both"/>
        <w:rPr>
          <w:rFonts w:ascii="Times New Roman" w:hAnsi="Times New Roman"/>
          <w:sz w:val="28"/>
          <w:szCs w:val="28"/>
        </w:rPr>
      </w:pPr>
      <w:r>
        <w:rPr>
          <w:rFonts w:ascii="Times New Roman" w:hAnsi="Times New Roman"/>
          <w:sz w:val="28"/>
          <w:szCs w:val="28"/>
        </w:rPr>
        <w:t>г</w:t>
      </w:r>
      <w:r w:rsidR="00C52B7D">
        <w:rPr>
          <w:rFonts w:ascii="Times New Roman" w:hAnsi="Times New Roman"/>
          <w:sz w:val="28"/>
          <w:szCs w:val="28"/>
        </w:rPr>
        <w:t>аммы до 4-х знаков при ключе</w:t>
      </w:r>
      <w:r>
        <w:rPr>
          <w:rFonts w:ascii="Times New Roman" w:hAnsi="Times New Roman"/>
          <w:sz w:val="28"/>
          <w:szCs w:val="28"/>
        </w:rPr>
        <w:t>:</w:t>
      </w:r>
      <w:r w:rsidR="00C52B7D">
        <w:rPr>
          <w:rFonts w:ascii="Times New Roman" w:hAnsi="Times New Roman"/>
          <w:sz w:val="28"/>
          <w:szCs w:val="28"/>
        </w:rPr>
        <w:t xml:space="preserve"> минорные и мажорные разными ритмическими вариантами (дуоли, триоли, квартоли), арпеджио,аккорды – двумя руками;</w:t>
      </w:r>
    </w:p>
    <w:p w:rsidR="00350841" w:rsidRPr="00350841" w:rsidRDefault="00350841" w:rsidP="00FF3CB7">
      <w:pPr>
        <w:shd w:val="clear" w:color="auto" w:fill="FFFFFF"/>
        <w:spacing w:after="0" w:line="360" w:lineRule="auto"/>
        <w:ind w:firstLine="709"/>
        <w:jc w:val="both"/>
        <w:rPr>
          <w:rFonts w:ascii="Times New Roman" w:hAnsi="Times New Roman" w:cs="Times New Roman"/>
          <w:color w:val="000000"/>
          <w:sz w:val="28"/>
          <w:szCs w:val="28"/>
        </w:rPr>
      </w:pPr>
      <w:r w:rsidRPr="00350841">
        <w:rPr>
          <w:rFonts w:ascii="Times New Roman" w:hAnsi="Times New Roman" w:cs="Times New Roman"/>
          <w:sz w:val="28"/>
          <w:szCs w:val="28"/>
        </w:rPr>
        <w:t xml:space="preserve">10-12 пьес </w:t>
      </w:r>
      <w:r>
        <w:rPr>
          <w:rFonts w:ascii="Times New Roman" w:hAnsi="Times New Roman" w:cs="Times New Roman"/>
          <w:sz w:val="28"/>
          <w:szCs w:val="28"/>
        </w:rPr>
        <w:t>раз</w:t>
      </w:r>
      <w:r w:rsidR="00925078">
        <w:rPr>
          <w:rFonts w:ascii="Times New Roman" w:hAnsi="Times New Roman" w:cs="Times New Roman"/>
          <w:sz w:val="28"/>
          <w:szCs w:val="28"/>
        </w:rPr>
        <w:t>лич</w:t>
      </w:r>
      <w:r>
        <w:rPr>
          <w:rFonts w:ascii="Times New Roman" w:hAnsi="Times New Roman" w:cs="Times New Roman"/>
          <w:sz w:val="28"/>
          <w:szCs w:val="28"/>
        </w:rPr>
        <w:t xml:space="preserve">ных жанров </w:t>
      </w:r>
      <w:r w:rsidRPr="00350841">
        <w:rPr>
          <w:rFonts w:ascii="Times New Roman" w:hAnsi="Times New Roman" w:cs="Times New Roman"/>
          <w:sz w:val="28"/>
          <w:szCs w:val="28"/>
        </w:rPr>
        <w:t>и разной степени завершенности</w:t>
      </w:r>
      <w:r>
        <w:rPr>
          <w:rFonts w:ascii="Times New Roman" w:hAnsi="Times New Roman" w:cs="Times New Roman"/>
          <w:sz w:val="28"/>
          <w:szCs w:val="28"/>
        </w:rPr>
        <w:t>, как</w:t>
      </w:r>
      <w:r w:rsidRPr="00350841">
        <w:rPr>
          <w:rFonts w:ascii="Times New Roman" w:hAnsi="Times New Roman" w:cs="Times New Roman"/>
          <w:sz w:val="28"/>
          <w:szCs w:val="28"/>
        </w:rPr>
        <w:t xml:space="preserve"> соло</w:t>
      </w:r>
      <w:r>
        <w:rPr>
          <w:rFonts w:ascii="Times New Roman" w:hAnsi="Times New Roman" w:cs="Times New Roman"/>
          <w:sz w:val="28"/>
          <w:szCs w:val="28"/>
        </w:rPr>
        <w:t>, так</w:t>
      </w:r>
      <w:r w:rsidRPr="00350841">
        <w:rPr>
          <w:rFonts w:ascii="Times New Roman" w:hAnsi="Times New Roman" w:cs="Times New Roman"/>
          <w:sz w:val="28"/>
          <w:szCs w:val="28"/>
        </w:rPr>
        <w:t xml:space="preserve"> и в любом виде ансамблевого музицирования</w:t>
      </w:r>
      <w:r w:rsidR="00925078">
        <w:rPr>
          <w:rFonts w:ascii="Times New Roman" w:hAnsi="Times New Roman" w:cs="Times New Roman"/>
          <w:sz w:val="28"/>
          <w:szCs w:val="28"/>
        </w:rPr>
        <w:t>;</w:t>
      </w:r>
    </w:p>
    <w:p w:rsidR="00616ABA" w:rsidRDefault="00616ABA" w:rsidP="00FF3CB7">
      <w:pPr>
        <w:spacing w:after="0" w:line="360" w:lineRule="auto"/>
        <w:jc w:val="both"/>
        <w:rPr>
          <w:rFonts w:ascii="Times New Roman" w:hAnsi="Times New Roman"/>
          <w:sz w:val="28"/>
          <w:szCs w:val="28"/>
        </w:rPr>
      </w:pPr>
      <w:r>
        <w:rPr>
          <w:rFonts w:ascii="Times New Roman" w:hAnsi="Times New Roman"/>
          <w:sz w:val="28"/>
          <w:szCs w:val="28"/>
        </w:rPr>
        <w:tab/>
        <w:t>4-6 этюдов на различные виды техники.</w:t>
      </w:r>
    </w:p>
    <w:p w:rsidR="00616ABA" w:rsidRDefault="00616ABA" w:rsidP="00FF3CB7">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Чтение нот с листа. Подбор по слуху.</w:t>
      </w:r>
    </w:p>
    <w:p w:rsidR="00350841" w:rsidRDefault="00350841" w:rsidP="00616ABA">
      <w:pPr>
        <w:spacing w:after="0" w:line="360" w:lineRule="auto"/>
        <w:ind w:firstLine="708"/>
        <w:jc w:val="both"/>
        <w:rPr>
          <w:rFonts w:ascii="Times New Roman" w:eastAsia="Times New Roman" w:hAnsi="Times New Roman"/>
          <w:sz w:val="28"/>
          <w:szCs w:val="28"/>
        </w:rPr>
      </w:pPr>
    </w:p>
    <w:p w:rsidR="00350841" w:rsidRDefault="00350841" w:rsidP="00350841">
      <w:pPr>
        <w:spacing w:after="0" w:line="240" w:lineRule="auto"/>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350841" w:rsidRDefault="00350841" w:rsidP="00350841">
      <w:pPr>
        <w:spacing w:after="0" w:line="240" w:lineRule="auto"/>
        <w:jc w:val="both"/>
        <w:rPr>
          <w:rFonts w:ascii="Times New Roman" w:hAnsi="Times New Roman"/>
          <w:b/>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i/>
          <w:sz w:val="28"/>
          <w:szCs w:val="28"/>
        </w:rPr>
        <w:t>Таблица 16</w:t>
      </w:r>
    </w:p>
    <w:tbl>
      <w:tblPr>
        <w:tblW w:w="0" w:type="auto"/>
        <w:tblLayout w:type="fixed"/>
        <w:tblLook w:val="0000" w:firstRow="0" w:lastRow="0" w:firstColumn="0" w:lastColumn="0" w:noHBand="0" w:noVBand="0"/>
      </w:tblPr>
      <w:tblGrid>
        <w:gridCol w:w="4920"/>
        <w:gridCol w:w="4920"/>
      </w:tblGrid>
      <w:tr w:rsidR="00350841" w:rsidTr="0035084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350841" w:rsidTr="0035084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lastRenderedPageBreak/>
              <w:t>Октябрь – технический зачет (1 гамма, показ самостоятельно выученной пьесы).</w:t>
            </w:r>
          </w:p>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Март – технический зачет (одна гамма, один этюд, чтение нот с листа, знание терминов).</w:t>
            </w:r>
          </w:p>
          <w:p w:rsidR="00350841" w:rsidRDefault="00350841" w:rsidP="00350841">
            <w:pPr>
              <w:spacing w:before="28" w:after="0"/>
              <w:jc w:val="both"/>
              <w:rPr>
                <w:rFonts w:ascii="Times New Roman" w:eastAsia="Times New Roman" w:hAnsi="Times New Roman"/>
                <w:sz w:val="28"/>
                <w:szCs w:val="28"/>
              </w:rPr>
            </w:pPr>
            <w:r>
              <w:rPr>
                <w:rFonts w:ascii="Times New Roman" w:eastAsia="Times New Roman" w:hAnsi="Times New Roman"/>
                <w:sz w:val="28"/>
                <w:szCs w:val="28"/>
              </w:rPr>
              <w:t>Май – экзамен (зачет) (3 разнохарактерных произведения, включая произведение крупной формы, виртуозное произведение).</w:t>
            </w:r>
          </w:p>
        </w:tc>
      </w:tr>
    </w:tbl>
    <w:p w:rsidR="00616ABA" w:rsidRDefault="00616ABA" w:rsidP="00616ABA">
      <w:pPr>
        <w:spacing w:after="0" w:line="240" w:lineRule="auto"/>
        <w:ind w:firstLine="708"/>
        <w:jc w:val="both"/>
        <w:rPr>
          <w:rFonts w:ascii="Times New Roman" w:eastAsia="Times New Roman" w:hAnsi="Times New Roman"/>
          <w:sz w:val="28"/>
          <w:szCs w:val="28"/>
        </w:rPr>
      </w:pP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зачета в конце первого полугодия</w:t>
      </w:r>
    </w:p>
    <w:p w:rsidR="00350841" w:rsidRPr="00881C5E" w:rsidRDefault="00350841" w:rsidP="00FF3CB7">
      <w:pPr>
        <w:tabs>
          <w:tab w:val="left" w:pos="284"/>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1 вариант</w:t>
      </w:r>
    </w:p>
    <w:p w:rsidR="00350841" w:rsidRPr="00881C5E"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350841" w:rsidRPr="00881C5E">
        <w:rPr>
          <w:rFonts w:ascii="Times New Roman" w:hAnsi="Times New Roman" w:cs="Times New Roman"/>
          <w:sz w:val="28"/>
          <w:szCs w:val="28"/>
        </w:rPr>
        <w:t>Бах И.С. Прелюдия c-moll</w:t>
      </w:r>
    </w:p>
    <w:p w:rsidR="00350841"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FF3CB7">
        <w:rPr>
          <w:rFonts w:ascii="Times New Roman" w:hAnsi="Times New Roman" w:cs="Times New Roman"/>
          <w:sz w:val="28"/>
          <w:szCs w:val="28"/>
        </w:rPr>
        <w:t xml:space="preserve">Украинская народная </w:t>
      </w:r>
      <w:r w:rsidR="00350841" w:rsidRPr="00881C5E">
        <w:rPr>
          <w:rFonts w:ascii="Times New Roman" w:hAnsi="Times New Roman" w:cs="Times New Roman"/>
          <w:sz w:val="28"/>
          <w:szCs w:val="28"/>
        </w:rPr>
        <w:t>п</w:t>
      </w:r>
      <w:r w:rsidR="00FF3CB7">
        <w:rPr>
          <w:rFonts w:ascii="Times New Roman" w:hAnsi="Times New Roman" w:cs="Times New Roman"/>
          <w:sz w:val="28"/>
          <w:szCs w:val="28"/>
        </w:rPr>
        <w:t>есня «Садом, садом, кумасенька», о</w:t>
      </w:r>
      <w:r w:rsidR="00350841" w:rsidRPr="00881C5E">
        <w:rPr>
          <w:rFonts w:ascii="Times New Roman" w:hAnsi="Times New Roman" w:cs="Times New Roman"/>
          <w:sz w:val="28"/>
          <w:szCs w:val="28"/>
        </w:rPr>
        <w:t xml:space="preserve">бр. Иванова А. </w:t>
      </w:r>
    </w:p>
    <w:p w:rsidR="00350841" w:rsidRPr="00881C5E" w:rsidRDefault="00350841" w:rsidP="00FF3CB7">
      <w:pPr>
        <w:tabs>
          <w:tab w:val="left" w:pos="284"/>
          <w:tab w:val="left" w:pos="2694"/>
        </w:tabs>
        <w:spacing w:after="0" w:line="360" w:lineRule="auto"/>
        <w:rPr>
          <w:rFonts w:ascii="Times New Roman" w:hAnsi="Times New Roman" w:cs="Times New Roman"/>
          <w:b/>
          <w:sz w:val="28"/>
          <w:szCs w:val="28"/>
        </w:rPr>
      </w:pPr>
      <w:r w:rsidRPr="00881C5E">
        <w:rPr>
          <w:rFonts w:ascii="Times New Roman" w:hAnsi="Times New Roman" w:cs="Times New Roman"/>
          <w:b/>
          <w:sz w:val="28"/>
          <w:szCs w:val="28"/>
        </w:rPr>
        <w:t>2 вариант</w:t>
      </w:r>
    </w:p>
    <w:p w:rsidR="00350841" w:rsidRPr="00881C5E"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350841" w:rsidRPr="00881C5E">
        <w:rPr>
          <w:rFonts w:ascii="Times New Roman" w:hAnsi="Times New Roman" w:cs="Times New Roman"/>
          <w:sz w:val="28"/>
          <w:szCs w:val="28"/>
        </w:rPr>
        <w:t xml:space="preserve">Бах И.С. Органная прелюдия </w:t>
      </w:r>
      <w:r w:rsidR="00350841" w:rsidRPr="00881C5E">
        <w:rPr>
          <w:rFonts w:ascii="Times New Roman" w:hAnsi="Times New Roman" w:cs="Times New Roman"/>
          <w:sz w:val="28"/>
          <w:szCs w:val="28"/>
          <w:lang w:val="en-US"/>
        </w:rPr>
        <w:t>C</w:t>
      </w:r>
      <w:r w:rsidR="00350841" w:rsidRPr="00881C5E">
        <w:rPr>
          <w:rFonts w:ascii="Times New Roman" w:hAnsi="Times New Roman" w:cs="Times New Roman"/>
          <w:sz w:val="28"/>
          <w:szCs w:val="28"/>
        </w:rPr>
        <w:t>-</w:t>
      </w:r>
      <w:r w:rsidR="00350841" w:rsidRPr="00881C5E">
        <w:rPr>
          <w:rFonts w:ascii="Times New Roman" w:hAnsi="Times New Roman" w:cs="Times New Roman"/>
          <w:sz w:val="28"/>
          <w:szCs w:val="28"/>
          <w:lang w:val="en-US"/>
        </w:rPr>
        <w:t>dur</w:t>
      </w:r>
    </w:p>
    <w:p w:rsidR="00616ABA" w:rsidRPr="00C52B7D" w:rsidRDefault="00C52B7D"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350841" w:rsidRPr="00881C5E">
        <w:rPr>
          <w:rFonts w:ascii="Times New Roman" w:hAnsi="Times New Roman" w:cs="Times New Roman"/>
          <w:sz w:val="28"/>
          <w:szCs w:val="28"/>
        </w:rPr>
        <w:t xml:space="preserve">Вебер К. Сонатина </w:t>
      </w:r>
      <w:r w:rsidR="00350841" w:rsidRPr="00881C5E">
        <w:rPr>
          <w:rFonts w:ascii="Times New Roman" w:hAnsi="Times New Roman" w:cs="Times New Roman"/>
          <w:sz w:val="28"/>
          <w:szCs w:val="28"/>
          <w:lang w:val="en-US"/>
        </w:rPr>
        <w:t>C</w:t>
      </w:r>
      <w:r w:rsidR="00350841" w:rsidRPr="00881C5E">
        <w:rPr>
          <w:rFonts w:ascii="Times New Roman" w:hAnsi="Times New Roman" w:cs="Times New Roman"/>
          <w:sz w:val="28"/>
          <w:szCs w:val="28"/>
        </w:rPr>
        <w:t>-</w:t>
      </w:r>
      <w:r w:rsidR="00350841" w:rsidRPr="00881C5E">
        <w:rPr>
          <w:rFonts w:ascii="Times New Roman" w:hAnsi="Times New Roman" w:cs="Times New Roman"/>
          <w:sz w:val="28"/>
          <w:szCs w:val="28"/>
          <w:lang w:val="en-US"/>
        </w:rPr>
        <w:t>dur</w:t>
      </w:r>
    </w:p>
    <w:p w:rsidR="00616ABA" w:rsidRDefault="00616ABA" w:rsidP="00FF3CB7">
      <w:pPr>
        <w:tabs>
          <w:tab w:val="left" w:pos="284"/>
        </w:tabs>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переводного экзамена (зачета)</w:t>
      </w:r>
    </w:p>
    <w:p w:rsidR="00C52B7D" w:rsidRPr="00C52B7D" w:rsidRDefault="00C52B7D" w:rsidP="00FF3CB7">
      <w:pPr>
        <w:tabs>
          <w:tab w:val="left" w:pos="284"/>
          <w:tab w:val="left" w:pos="2694"/>
        </w:tabs>
        <w:spacing w:after="0" w:line="360" w:lineRule="auto"/>
        <w:rPr>
          <w:rFonts w:ascii="Times New Roman" w:hAnsi="Times New Roman" w:cs="Times New Roman"/>
          <w:b/>
          <w:sz w:val="28"/>
          <w:szCs w:val="28"/>
        </w:rPr>
      </w:pPr>
      <w:r w:rsidRPr="00C52B7D">
        <w:rPr>
          <w:rFonts w:ascii="Times New Roman" w:hAnsi="Times New Roman" w:cs="Times New Roman"/>
          <w:b/>
          <w:sz w:val="28"/>
          <w:szCs w:val="28"/>
        </w:rPr>
        <w:t>1 вариант</w:t>
      </w:r>
    </w:p>
    <w:p w:rsidR="00C52B7D" w:rsidRPr="00C52B7D" w:rsidRDefault="00C52B7D" w:rsidP="00FF3CB7">
      <w:pPr>
        <w:widowControl w:val="0"/>
        <w:numPr>
          <w:ilvl w:val="0"/>
          <w:numId w:val="41"/>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C52B7D">
        <w:rPr>
          <w:rFonts w:ascii="Times New Roman" w:hAnsi="Times New Roman" w:cs="Times New Roman"/>
          <w:sz w:val="28"/>
          <w:szCs w:val="28"/>
        </w:rPr>
        <w:t xml:space="preserve"> Гендель Г. Чакона  </w:t>
      </w:r>
      <w:r w:rsidRPr="00C52B7D">
        <w:rPr>
          <w:rFonts w:ascii="Times New Roman" w:hAnsi="Times New Roman" w:cs="Times New Roman"/>
          <w:sz w:val="28"/>
          <w:szCs w:val="28"/>
          <w:lang w:val="en-US"/>
        </w:rPr>
        <w:t>G</w:t>
      </w:r>
      <w:r w:rsidRPr="00C52B7D">
        <w:rPr>
          <w:rFonts w:ascii="Times New Roman" w:hAnsi="Times New Roman" w:cs="Times New Roman"/>
          <w:sz w:val="28"/>
          <w:szCs w:val="28"/>
        </w:rPr>
        <w:t>-</w:t>
      </w:r>
      <w:r w:rsidRPr="00C52B7D">
        <w:rPr>
          <w:rFonts w:ascii="Times New Roman" w:hAnsi="Times New Roman" w:cs="Times New Roman"/>
          <w:sz w:val="28"/>
          <w:szCs w:val="28"/>
          <w:lang w:val="en-US"/>
        </w:rPr>
        <w:t>dur</w:t>
      </w:r>
    </w:p>
    <w:p w:rsidR="00C52B7D" w:rsidRPr="00C52B7D" w:rsidRDefault="00C52B7D" w:rsidP="00FF3CB7">
      <w:pPr>
        <w:widowControl w:val="0"/>
        <w:numPr>
          <w:ilvl w:val="0"/>
          <w:numId w:val="41"/>
        </w:numPr>
        <w:tabs>
          <w:tab w:val="left" w:pos="0"/>
          <w:tab w:val="left" w:pos="284"/>
        </w:tabs>
        <w:suppressAutoHyphens w:val="0"/>
        <w:autoSpaceDE w:val="0"/>
        <w:autoSpaceDN w:val="0"/>
        <w:adjustRightInd w:val="0"/>
        <w:spacing w:after="0" w:line="360" w:lineRule="auto"/>
        <w:ind w:left="0" w:firstLine="0"/>
        <w:rPr>
          <w:rFonts w:ascii="Times New Roman" w:hAnsi="Times New Roman" w:cs="Times New Roman"/>
          <w:sz w:val="28"/>
          <w:szCs w:val="28"/>
        </w:rPr>
      </w:pPr>
      <w:r w:rsidRPr="00C52B7D">
        <w:rPr>
          <w:rFonts w:ascii="Times New Roman" w:hAnsi="Times New Roman" w:cs="Times New Roman"/>
          <w:sz w:val="28"/>
          <w:szCs w:val="28"/>
          <w:lang w:bidi="he-IL"/>
        </w:rPr>
        <w:t xml:space="preserve">Бонаков В. Пять лирических пьес </w:t>
      </w:r>
    </w:p>
    <w:p w:rsidR="00C52B7D" w:rsidRPr="00C52B7D" w:rsidRDefault="00FF3CB7" w:rsidP="00FF3CB7">
      <w:pPr>
        <w:widowControl w:val="0"/>
        <w:tabs>
          <w:tab w:val="left" w:pos="0"/>
          <w:tab w:val="left" w:pos="284"/>
        </w:tabs>
        <w:suppressAutoHyphens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3. Русская народная песня «Когда б имел златые горы», о</w:t>
      </w:r>
      <w:r w:rsidR="00C52B7D" w:rsidRPr="00C52B7D">
        <w:rPr>
          <w:rFonts w:ascii="Times New Roman" w:hAnsi="Times New Roman" w:cs="Times New Roman"/>
          <w:sz w:val="28"/>
          <w:szCs w:val="28"/>
        </w:rPr>
        <w:t>бр. Прибылова А.</w:t>
      </w:r>
    </w:p>
    <w:p w:rsidR="00C52B7D" w:rsidRPr="00C52B7D" w:rsidRDefault="00C52B7D" w:rsidP="00FF3CB7">
      <w:pPr>
        <w:tabs>
          <w:tab w:val="left" w:pos="284"/>
          <w:tab w:val="left" w:pos="2694"/>
        </w:tabs>
        <w:spacing w:after="0" w:line="360" w:lineRule="auto"/>
        <w:rPr>
          <w:rFonts w:ascii="Times New Roman" w:hAnsi="Times New Roman" w:cs="Times New Roman"/>
          <w:b/>
          <w:sz w:val="28"/>
          <w:szCs w:val="28"/>
        </w:rPr>
      </w:pPr>
      <w:r w:rsidRPr="00C52B7D">
        <w:rPr>
          <w:rFonts w:ascii="Times New Roman" w:hAnsi="Times New Roman" w:cs="Times New Roman"/>
          <w:b/>
          <w:sz w:val="28"/>
          <w:szCs w:val="28"/>
        </w:rPr>
        <w:t>2 вариант</w:t>
      </w:r>
    </w:p>
    <w:p w:rsidR="00C52B7D" w:rsidRPr="00C52B7D" w:rsidRDefault="00C52B7D" w:rsidP="00FF3CB7">
      <w:pPr>
        <w:pStyle w:val="23"/>
        <w:tabs>
          <w:tab w:val="left" w:pos="284"/>
        </w:tabs>
        <w:spacing w:line="360" w:lineRule="auto"/>
        <w:rPr>
          <w:rFonts w:ascii="Times New Roman" w:hAnsi="Times New Roman"/>
          <w:i/>
          <w:iCs/>
          <w:sz w:val="28"/>
          <w:szCs w:val="28"/>
          <w:lang w:bidi="he-IL"/>
        </w:rPr>
      </w:pPr>
      <w:r w:rsidRPr="00C52B7D">
        <w:rPr>
          <w:rFonts w:ascii="Times New Roman" w:hAnsi="Times New Roman"/>
          <w:sz w:val="28"/>
          <w:szCs w:val="28"/>
        </w:rPr>
        <w:t xml:space="preserve">1. </w:t>
      </w:r>
      <w:r w:rsidRPr="00C52B7D">
        <w:rPr>
          <w:rFonts w:ascii="Times New Roman" w:hAnsi="Times New Roman"/>
          <w:sz w:val="28"/>
          <w:szCs w:val="28"/>
          <w:lang w:bidi="he-IL"/>
        </w:rPr>
        <w:t>Лядов А. Канон</w:t>
      </w:r>
      <w:r w:rsidR="00925078">
        <w:rPr>
          <w:rFonts w:ascii="Times New Roman" w:hAnsi="Times New Roman"/>
          <w:sz w:val="28"/>
          <w:szCs w:val="28"/>
          <w:lang w:bidi="he-IL"/>
        </w:rPr>
        <w:t>, с</w:t>
      </w:r>
      <w:r w:rsidRPr="00C52B7D">
        <w:rPr>
          <w:rFonts w:ascii="Times New Roman" w:hAnsi="Times New Roman"/>
          <w:sz w:val="28"/>
          <w:szCs w:val="28"/>
          <w:lang w:bidi="he-IL"/>
        </w:rPr>
        <w:t xml:space="preserve">оч.34 </w:t>
      </w:r>
      <w:r w:rsidRPr="00C52B7D">
        <w:rPr>
          <w:rFonts w:ascii="Times New Roman" w:hAnsi="Times New Roman"/>
          <w:iCs/>
          <w:sz w:val="28"/>
          <w:szCs w:val="28"/>
          <w:lang w:bidi="he-IL"/>
        </w:rPr>
        <w:t xml:space="preserve">№1 </w:t>
      </w:r>
    </w:p>
    <w:p w:rsidR="00C52B7D" w:rsidRPr="00925078" w:rsidRDefault="00C52B7D" w:rsidP="00FF3CB7">
      <w:pPr>
        <w:pStyle w:val="23"/>
        <w:tabs>
          <w:tab w:val="left" w:pos="284"/>
        </w:tabs>
        <w:spacing w:line="360" w:lineRule="auto"/>
        <w:rPr>
          <w:rFonts w:ascii="Times New Roman" w:hAnsi="Times New Roman"/>
          <w:sz w:val="28"/>
          <w:szCs w:val="28"/>
          <w:lang w:bidi="he-IL"/>
        </w:rPr>
      </w:pPr>
      <w:r w:rsidRPr="00C52B7D">
        <w:rPr>
          <w:rFonts w:ascii="Times New Roman" w:hAnsi="Times New Roman"/>
          <w:sz w:val="28"/>
          <w:szCs w:val="28"/>
        </w:rPr>
        <w:t xml:space="preserve">2. </w:t>
      </w:r>
      <w:r w:rsidRPr="00C52B7D">
        <w:rPr>
          <w:rFonts w:ascii="Times New Roman" w:hAnsi="Times New Roman"/>
          <w:sz w:val="28"/>
          <w:szCs w:val="28"/>
          <w:lang w:bidi="he-IL"/>
        </w:rPr>
        <w:t xml:space="preserve">Жилинский А.Сонатина </w:t>
      </w:r>
      <w:r w:rsidR="00925078">
        <w:rPr>
          <w:rFonts w:ascii="Times New Roman" w:hAnsi="Times New Roman"/>
          <w:sz w:val="28"/>
          <w:szCs w:val="28"/>
          <w:lang w:val="en-US" w:bidi="he-IL"/>
        </w:rPr>
        <w:t>C</w:t>
      </w:r>
      <w:r w:rsidR="00925078" w:rsidRPr="00C62579">
        <w:rPr>
          <w:rFonts w:ascii="Times New Roman" w:hAnsi="Times New Roman"/>
          <w:sz w:val="28"/>
          <w:szCs w:val="28"/>
          <w:lang w:bidi="he-IL"/>
        </w:rPr>
        <w:t>-</w:t>
      </w:r>
      <w:r w:rsidR="00925078">
        <w:rPr>
          <w:rFonts w:ascii="Times New Roman" w:hAnsi="Times New Roman"/>
          <w:sz w:val="28"/>
          <w:szCs w:val="28"/>
          <w:lang w:val="en-US" w:bidi="he-IL"/>
        </w:rPr>
        <w:t>dur</w:t>
      </w:r>
    </w:p>
    <w:p w:rsidR="00C52B7D" w:rsidRPr="00C52B7D" w:rsidRDefault="00C52B7D" w:rsidP="00FF3CB7">
      <w:pPr>
        <w:pStyle w:val="23"/>
        <w:tabs>
          <w:tab w:val="left" w:pos="284"/>
        </w:tabs>
        <w:spacing w:line="360" w:lineRule="auto"/>
        <w:rPr>
          <w:rFonts w:ascii="Times New Roman" w:hAnsi="Times New Roman"/>
          <w:sz w:val="28"/>
          <w:szCs w:val="28"/>
          <w:lang w:bidi="he-IL"/>
        </w:rPr>
      </w:pPr>
      <w:r w:rsidRPr="00C52B7D">
        <w:rPr>
          <w:rFonts w:ascii="Times New Roman" w:hAnsi="Times New Roman"/>
          <w:sz w:val="28"/>
          <w:szCs w:val="28"/>
          <w:lang w:bidi="he-IL"/>
        </w:rPr>
        <w:t xml:space="preserve">3. Дербенко Е. Ночной экспресс </w:t>
      </w:r>
    </w:p>
    <w:p w:rsidR="00616ABA" w:rsidRDefault="00616ABA" w:rsidP="00616ABA">
      <w:pPr>
        <w:spacing w:after="0" w:line="360" w:lineRule="auto"/>
        <w:jc w:val="both"/>
        <w:rPr>
          <w:rFonts w:ascii="Times New Roman" w:hAnsi="Times New Roman"/>
          <w:b/>
          <w:sz w:val="28"/>
          <w:szCs w:val="28"/>
        </w:rPr>
      </w:pPr>
    </w:p>
    <w:p w:rsidR="00616ABA" w:rsidRDefault="00616ABA" w:rsidP="00616ABA">
      <w:pPr>
        <w:spacing w:after="0" w:line="360" w:lineRule="auto"/>
        <w:jc w:val="both"/>
        <w:rPr>
          <w:rFonts w:ascii="Times New Roman" w:hAnsi="Times New Roman"/>
          <w:b/>
          <w:sz w:val="28"/>
          <w:szCs w:val="28"/>
        </w:rPr>
      </w:pPr>
      <w:r>
        <w:rPr>
          <w:rFonts w:ascii="Times New Roman" w:hAnsi="Times New Roman"/>
          <w:b/>
          <w:sz w:val="28"/>
          <w:szCs w:val="28"/>
        </w:rPr>
        <w:t>Пятый класс (2,5 часа в неделю)</w:t>
      </w:r>
    </w:p>
    <w:p w:rsidR="00616ABA"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Главная задача, стояща</w:t>
      </w:r>
      <w:r w:rsidR="00C863DF">
        <w:rPr>
          <w:rFonts w:ascii="Times New Roman" w:eastAsia="Times New Roman" w:hAnsi="Times New Roman"/>
          <w:sz w:val="28"/>
          <w:szCs w:val="28"/>
        </w:rPr>
        <w:t>я перед учащимися пятого класса</w:t>
      </w:r>
      <w:r w:rsidR="00925078">
        <w:rPr>
          <w:rFonts w:ascii="Times New Roman" w:eastAsia="Times New Roman" w:hAnsi="Times New Roman"/>
          <w:sz w:val="28"/>
          <w:szCs w:val="28"/>
        </w:rPr>
        <w:t>, - подготовить</w:t>
      </w:r>
      <w:r>
        <w:rPr>
          <w:rFonts w:ascii="Times New Roman" w:eastAsia="Times New Roman" w:hAnsi="Times New Roman"/>
          <w:sz w:val="28"/>
          <w:szCs w:val="28"/>
        </w:rPr>
        <w:t xml:space="preserve">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C52B7D" w:rsidRPr="00C52B7D" w:rsidRDefault="00616ABA" w:rsidP="00B61BAE">
      <w:pPr>
        <w:shd w:val="clear" w:color="auto" w:fill="FFFFFF"/>
        <w:spacing w:after="0" w:line="360" w:lineRule="auto"/>
        <w:ind w:firstLine="701"/>
        <w:jc w:val="both"/>
        <w:rPr>
          <w:rFonts w:ascii="Times New Roman" w:hAnsi="Times New Roman" w:cs="Times New Roman"/>
        </w:rPr>
      </w:pPr>
      <w:r>
        <w:rPr>
          <w:rFonts w:ascii="Times New Roman" w:hAnsi="Times New Roman"/>
          <w:sz w:val="28"/>
          <w:szCs w:val="28"/>
        </w:rPr>
        <w:tab/>
      </w:r>
      <w:r w:rsidR="00C52B7D" w:rsidRPr="00C52B7D">
        <w:rPr>
          <w:rFonts w:ascii="Times New Roman" w:hAnsi="Times New Roman" w:cs="Times New Roman"/>
          <w:color w:val="000000"/>
          <w:sz w:val="28"/>
          <w:szCs w:val="28"/>
        </w:rPr>
        <w:t xml:space="preserve">Развитие и совершенствование всех ранее освоенных музыкально-исполнительских навыков игры на инструменте. Более тщательная работа над </w:t>
      </w:r>
      <w:r w:rsidR="00C52B7D" w:rsidRPr="00C52B7D">
        <w:rPr>
          <w:rFonts w:ascii="Times New Roman" w:hAnsi="Times New Roman" w:cs="Times New Roman"/>
          <w:color w:val="000000"/>
          <w:sz w:val="28"/>
          <w:szCs w:val="28"/>
        </w:rPr>
        <w:lastRenderedPageBreak/>
        <w:t>качеством звукоизвлечения, формирование объективной самооценки учащимся собственной игры, основанной на слуховом самоконтроле.</w:t>
      </w:r>
    </w:p>
    <w:p w:rsidR="00616ABA" w:rsidRDefault="00C52B7D" w:rsidP="00B61BAE">
      <w:pPr>
        <w:shd w:val="clear" w:color="auto" w:fill="FFFFFF"/>
        <w:spacing w:after="0" w:line="360" w:lineRule="auto"/>
        <w:ind w:firstLine="710"/>
        <w:jc w:val="both"/>
        <w:rPr>
          <w:rFonts w:ascii="Times New Roman" w:hAnsi="Times New Roman" w:cs="Times New Roman"/>
          <w:color w:val="000000"/>
          <w:sz w:val="28"/>
          <w:szCs w:val="28"/>
        </w:rPr>
      </w:pPr>
      <w:r w:rsidRPr="00C52B7D">
        <w:rPr>
          <w:rFonts w:ascii="Times New Roman" w:hAnsi="Times New Roman" w:cs="Times New Roman"/>
          <w:color w:val="000000"/>
          <w:sz w:val="28"/>
          <w:szCs w:val="28"/>
        </w:rPr>
        <w:t>Особое внимание преподавателя должно быть направле</w:t>
      </w:r>
      <w:r w:rsidR="00925078">
        <w:rPr>
          <w:rFonts w:ascii="Times New Roman" w:hAnsi="Times New Roman" w:cs="Times New Roman"/>
          <w:color w:val="000000"/>
          <w:sz w:val="28"/>
          <w:szCs w:val="28"/>
        </w:rPr>
        <w:t>но на составление программ с уче</w:t>
      </w:r>
      <w:r w:rsidRPr="00C52B7D">
        <w:rPr>
          <w:rFonts w:ascii="Times New Roman" w:hAnsi="Times New Roman" w:cs="Times New Roman"/>
          <w:color w:val="000000"/>
          <w:sz w:val="28"/>
          <w:szCs w:val="28"/>
        </w:rPr>
        <w:t>том ясной дифференциации репертуара на произведения инструктивные, хрестоматийно-академические, концертные, конкурсные и другие.</w:t>
      </w:r>
    </w:p>
    <w:p w:rsidR="00DD01D8" w:rsidRDefault="00DD01D8" w:rsidP="00DD01D8">
      <w:pPr>
        <w:shd w:val="clear" w:color="auto" w:fill="FFFFFF"/>
        <w:spacing w:line="360" w:lineRule="auto"/>
        <w:ind w:firstLine="709"/>
        <w:jc w:val="both"/>
        <w:rPr>
          <w:rFonts w:ascii="Times New Roman" w:hAnsi="Times New Roman" w:cs="Times New Roman"/>
          <w:sz w:val="28"/>
          <w:szCs w:val="28"/>
        </w:rPr>
      </w:pPr>
      <w:r w:rsidRPr="00DD01D8">
        <w:rPr>
          <w:rFonts w:ascii="Times New Roman" w:hAnsi="Times New Roman" w:cs="Times New Roman"/>
          <w:color w:val="000000"/>
          <w:sz w:val="28"/>
          <w:szCs w:val="28"/>
        </w:rPr>
        <w:t>В течение 5</w:t>
      </w:r>
      <w:r w:rsidR="00925078">
        <w:rPr>
          <w:rFonts w:ascii="Times New Roman" w:hAnsi="Times New Roman" w:cs="Times New Roman"/>
          <w:color w:val="000000"/>
          <w:sz w:val="28"/>
          <w:szCs w:val="28"/>
        </w:rPr>
        <w:t>-го</w:t>
      </w:r>
      <w:r w:rsidRPr="00DD01D8">
        <w:rPr>
          <w:rFonts w:ascii="Times New Roman" w:hAnsi="Times New Roman" w:cs="Times New Roman"/>
          <w:color w:val="000000"/>
          <w:sz w:val="28"/>
          <w:szCs w:val="28"/>
        </w:rPr>
        <w:t xml:space="preserve"> года обучения ученик должен пройти:</w:t>
      </w:r>
    </w:p>
    <w:p w:rsidR="00DD01D8" w:rsidRDefault="00DD01D8" w:rsidP="00B61BAE">
      <w:pPr>
        <w:shd w:val="clear" w:color="auto" w:fill="FFFFFF"/>
        <w:spacing w:after="0" w:line="360" w:lineRule="auto"/>
        <w:ind w:firstLine="709"/>
        <w:jc w:val="both"/>
        <w:rPr>
          <w:rFonts w:ascii="Times New Roman" w:hAnsi="Times New Roman" w:cs="Times New Roman"/>
          <w:sz w:val="28"/>
          <w:szCs w:val="28"/>
        </w:rPr>
      </w:pPr>
      <w:r w:rsidRPr="00DD01D8">
        <w:rPr>
          <w:rFonts w:ascii="Times New Roman" w:hAnsi="Times New Roman" w:cs="Times New Roman"/>
          <w:sz w:val="28"/>
          <w:szCs w:val="28"/>
        </w:rPr>
        <w:t>8-10 разножанровых пьес, разной степени завершенност</w:t>
      </w:r>
      <w:r w:rsidR="00925078">
        <w:rPr>
          <w:rFonts w:ascii="Times New Roman" w:hAnsi="Times New Roman" w:cs="Times New Roman"/>
          <w:sz w:val="28"/>
          <w:szCs w:val="28"/>
        </w:rPr>
        <w:t>и соло и в любом виде  ансамбля;</w:t>
      </w:r>
    </w:p>
    <w:p w:rsidR="00901AE6" w:rsidRPr="00901AE6" w:rsidRDefault="00925078" w:rsidP="00901AE6">
      <w:pPr>
        <w:spacing w:before="28" w:after="0" w:line="360" w:lineRule="auto"/>
        <w:ind w:firstLine="706"/>
        <w:jc w:val="both"/>
        <w:rPr>
          <w:rFonts w:ascii="Times New Roman" w:hAnsi="Times New Roman"/>
          <w:sz w:val="28"/>
          <w:szCs w:val="28"/>
        </w:rPr>
      </w:pPr>
      <w:r>
        <w:rPr>
          <w:rFonts w:ascii="Times New Roman" w:hAnsi="Times New Roman"/>
          <w:sz w:val="28"/>
          <w:szCs w:val="28"/>
        </w:rPr>
        <w:t>г</w:t>
      </w:r>
      <w:r w:rsidR="0011026A">
        <w:rPr>
          <w:rFonts w:ascii="Times New Roman" w:hAnsi="Times New Roman"/>
          <w:sz w:val="28"/>
          <w:szCs w:val="28"/>
        </w:rPr>
        <w:t>аммы до 5</w:t>
      </w:r>
      <w:r w:rsidR="00901AE6">
        <w:rPr>
          <w:rFonts w:ascii="Times New Roman" w:hAnsi="Times New Roman"/>
          <w:sz w:val="28"/>
          <w:szCs w:val="28"/>
        </w:rPr>
        <w:t xml:space="preserve"> знаков при ключе</w:t>
      </w:r>
      <w:r>
        <w:rPr>
          <w:rFonts w:ascii="Times New Roman" w:hAnsi="Times New Roman"/>
          <w:sz w:val="28"/>
          <w:szCs w:val="28"/>
        </w:rPr>
        <w:t>:</w:t>
      </w:r>
      <w:r w:rsidR="00901AE6">
        <w:rPr>
          <w:rFonts w:ascii="Times New Roman" w:hAnsi="Times New Roman"/>
          <w:sz w:val="28"/>
          <w:szCs w:val="28"/>
        </w:rPr>
        <w:t xml:space="preserve"> минорные и мажорные разными ритмическими вариантами (дуоли, триоли, квартоли), арпеджио,аккорды – двумя руками;</w:t>
      </w:r>
    </w:p>
    <w:p w:rsidR="00616ABA" w:rsidRDefault="00616ABA" w:rsidP="00616ABA">
      <w:pPr>
        <w:spacing w:after="0" w:line="360" w:lineRule="auto"/>
        <w:jc w:val="both"/>
        <w:rPr>
          <w:rFonts w:ascii="Times New Roman" w:hAnsi="Times New Roman"/>
          <w:sz w:val="28"/>
          <w:szCs w:val="28"/>
        </w:rPr>
      </w:pPr>
      <w:r>
        <w:rPr>
          <w:rFonts w:ascii="Times New Roman" w:hAnsi="Times New Roman"/>
          <w:sz w:val="28"/>
          <w:szCs w:val="28"/>
        </w:rPr>
        <w:tab/>
        <w:t xml:space="preserve">4 </w:t>
      </w:r>
      <w:r w:rsidR="00925078">
        <w:rPr>
          <w:rFonts w:ascii="Times New Roman" w:hAnsi="Times New Roman"/>
          <w:sz w:val="28"/>
          <w:szCs w:val="28"/>
        </w:rPr>
        <w:t>этюда на различные виды техники;</w:t>
      </w:r>
    </w:p>
    <w:p w:rsidR="00616ABA" w:rsidRDefault="00616ABA" w:rsidP="00616ABA">
      <w:pPr>
        <w:spacing w:after="0" w:line="360" w:lineRule="auto"/>
        <w:jc w:val="both"/>
        <w:rPr>
          <w:rFonts w:ascii="Times New Roman" w:eastAsia="Times New Roman" w:hAnsi="Times New Roman"/>
          <w:sz w:val="28"/>
          <w:szCs w:val="28"/>
        </w:rPr>
      </w:pPr>
      <w:r>
        <w:rPr>
          <w:rFonts w:ascii="Times New Roman" w:hAnsi="Times New Roman"/>
          <w:sz w:val="28"/>
          <w:szCs w:val="28"/>
        </w:rPr>
        <w:tab/>
        <w:t xml:space="preserve">8-10 </w:t>
      </w:r>
      <w:r>
        <w:rPr>
          <w:rFonts w:ascii="Times New Roman" w:eastAsia="Times New Roman" w:hAnsi="Times New Roman"/>
          <w:sz w:val="28"/>
          <w:szCs w:val="28"/>
        </w:rPr>
        <w:t xml:space="preserve"> произведений  различного характера, стиля, жанра.</w:t>
      </w:r>
    </w:p>
    <w:p w:rsidR="00616ABA" w:rsidRDefault="00616ABA" w:rsidP="00616AB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Чтение нот с листа. Подбор по слуху.</w:t>
      </w:r>
    </w:p>
    <w:p w:rsidR="00DD01D8" w:rsidRDefault="00DD01D8" w:rsidP="00DD01D8">
      <w:pPr>
        <w:spacing w:after="0"/>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DD01D8" w:rsidRDefault="00DD01D8" w:rsidP="00DD01D8">
      <w:pPr>
        <w:spacing w:after="0"/>
        <w:jc w:val="both"/>
        <w:rPr>
          <w:rFonts w:ascii="Times New Roman" w:hAnsi="Times New Roman"/>
          <w:b/>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i/>
          <w:sz w:val="28"/>
          <w:szCs w:val="28"/>
        </w:rPr>
        <w:t>Таблица 17</w:t>
      </w:r>
    </w:p>
    <w:tbl>
      <w:tblPr>
        <w:tblW w:w="0" w:type="auto"/>
        <w:tblLayout w:type="fixed"/>
        <w:tblLook w:val="0000" w:firstRow="0" w:lastRow="0" w:firstColumn="0" w:lastColumn="0" w:noHBand="0" w:noVBand="0"/>
      </w:tblPr>
      <w:tblGrid>
        <w:gridCol w:w="4920"/>
        <w:gridCol w:w="4920"/>
      </w:tblGrid>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зачет (1 гамма, этюд или виртуозное произведение).</w:t>
            </w:r>
          </w:p>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Март – прослушивание перед комиссией оставшихся двух произведений из выпускной программы,  не </w:t>
            </w:r>
            <w:r w:rsidR="00925078">
              <w:rPr>
                <w:rFonts w:ascii="Times New Roman" w:eastAsia="Times New Roman" w:hAnsi="Times New Roman"/>
                <w:sz w:val="28"/>
                <w:szCs w:val="28"/>
              </w:rPr>
              <w:t>исполненных</w:t>
            </w:r>
            <w:r>
              <w:rPr>
                <w:rFonts w:ascii="Times New Roman" w:eastAsia="Times New Roman" w:hAnsi="Times New Roman"/>
                <w:sz w:val="28"/>
                <w:szCs w:val="28"/>
              </w:rPr>
              <w:t xml:space="preserve"> в декабре.</w:t>
            </w:r>
          </w:p>
          <w:p w:rsidR="00DD01D8" w:rsidRDefault="00DD01D8" w:rsidP="00DD01D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Май – выпускной экзамен </w:t>
            </w:r>
          </w:p>
          <w:p w:rsidR="00DD01D8" w:rsidRDefault="00DD01D8" w:rsidP="00925078">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(4 разнохарактерных произведения, включая произведение крупной</w:t>
            </w:r>
            <w:r w:rsidR="00925078">
              <w:rPr>
                <w:rFonts w:ascii="Times New Roman" w:eastAsia="Times New Roman" w:hAnsi="Times New Roman"/>
                <w:sz w:val="28"/>
                <w:szCs w:val="28"/>
              </w:rPr>
              <w:t xml:space="preserve"> формы, виртуозное произведение</w:t>
            </w:r>
            <w:r>
              <w:rPr>
                <w:rFonts w:ascii="Times New Roman" w:eastAsia="Times New Roman" w:hAnsi="Times New Roman"/>
                <w:sz w:val="28"/>
                <w:szCs w:val="28"/>
              </w:rPr>
              <w:t>).</w:t>
            </w:r>
          </w:p>
        </w:tc>
      </w:tr>
    </w:tbl>
    <w:p w:rsidR="00DD01D8" w:rsidRDefault="00DD01D8" w:rsidP="00DD01D8">
      <w:pPr>
        <w:spacing w:after="0" w:line="360" w:lineRule="auto"/>
        <w:jc w:val="both"/>
        <w:rPr>
          <w:rFonts w:ascii="Times New Roman" w:eastAsia="Times New Roman" w:hAnsi="Times New Roman"/>
          <w:sz w:val="28"/>
          <w:szCs w:val="28"/>
        </w:rPr>
      </w:pPr>
    </w:p>
    <w:p w:rsidR="00616ABA" w:rsidRDefault="00616ABA" w:rsidP="0011026A">
      <w:pPr>
        <w:spacing w:after="0" w:line="360" w:lineRule="auto"/>
        <w:jc w:val="both"/>
        <w:rPr>
          <w:rFonts w:ascii="Times New Roman" w:hAnsi="Times New Roman"/>
          <w:b/>
          <w:sz w:val="28"/>
          <w:szCs w:val="28"/>
        </w:rPr>
      </w:pPr>
      <w:r>
        <w:rPr>
          <w:rFonts w:ascii="Times New Roman" w:hAnsi="Times New Roman"/>
          <w:b/>
          <w:sz w:val="28"/>
          <w:szCs w:val="28"/>
        </w:rPr>
        <w:t>Примерный репертуарный список итоговой аттестации (выпускного экзамена)</w:t>
      </w:r>
    </w:p>
    <w:p w:rsidR="00DD01D8" w:rsidRPr="00DD01D8" w:rsidRDefault="00DD01D8" w:rsidP="0011026A">
      <w:pPr>
        <w:shd w:val="clear" w:color="auto" w:fill="FFFFFF"/>
        <w:spacing w:after="0" w:line="360" w:lineRule="auto"/>
        <w:rPr>
          <w:rFonts w:ascii="Times New Roman" w:hAnsi="Times New Roman" w:cs="Times New Roman"/>
          <w:b/>
          <w:bCs/>
          <w:color w:val="000000"/>
          <w:sz w:val="28"/>
          <w:szCs w:val="28"/>
        </w:rPr>
      </w:pPr>
      <w:r w:rsidRPr="00DD01D8">
        <w:rPr>
          <w:rFonts w:ascii="Times New Roman" w:hAnsi="Times New Roman" w:cs="Times New Roman"/>
          <w:b/>
          <w:bCs/>
          <w:color w:val="000000"/>
          <w:sz w:val="28"/>
          <w:szCs w:val="28"/>
        </w:rPr>
        <w:t>1 вариант</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lastRenderedPageBreak/>
        <w:t>1. Бах И.С. Прелюдия c-moll</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2. Кулау Ф. Сонатина </w:t>
      </w:r>
      <w:r w:rsidRPr="00DD01D8">
        <w:rPr>
          <w:rFonts w:ascii="Times New Roman" w:hAnsi="Times New Roman" w:cs="Times New Roman"/>
          <w:sz w:val="28"/>
          <w:szCs w:val="28"/>
          <w:lang w:val="en-US"/>
        </w:rPr>
        <w:t>C</w:t>
      </w:r>
      <w:r w:rsidRPr="00DD01D8">
        <w:rPr>
          <w:rFonts w:ascii="Times New Roman" w:hAnsi="Times New Roman" w:cs="Times New Roman"/>
          <w:sz w:val="28"/>
          <w:szCs w:val="28"/>
        </w:rPr>
        <w:t>-</w:t>
      </w:r>
      <w:r w:rsidRPr="00DD01D8">
        <w:rPr>
          <w:rFonts w:ascii="Times New Roman" w:hAnsi="Times New Roman" w:cs="Times New Roman"/>
          <w:sz w:val="28"/>
          <w:szCs w:val="28"/>
          <w:lang w:val="en-US"/>
        </w:rPr>
        <w:t>dur</w:t>
      </w:r>
    </w:p>
    <w:p w:rsidR="00DD01D8" w:rsidRPr="00DD01D8" w:rsidRDefault="0011026A" w:rsidP="0011026A">
      <w:pPr>
        <w:tabs>
          <w:tab w:val="left" w:pos="2694"/>
        </w:tabs>
        <w:spacing w:after="0" w:line="360" w:lineRule="auto"/>
        <w:rPr>
          <w:rFonts w:ascii="Times New Roman" w:hAnsi="Times New Roman" w:cs="Times New Roman"/>
          <w:sz w:val="28"/>
          <w:szCs w:val="28"/>
        </w:rPr>
      </w:pPr>
      <w:r>
        <w:rPr>
          <w:rFonts w:ascii="Times New Roman" w:hAnsi="Times New Roman" w:cs="Times New Roman"/>
          <w:sz w:val="28"/>
          <w:szCs w:val="28"/>
        </w:rPr>
        <w:t>3. Русская народная песня</w:t>
      </w:r>
      <w:r w:rsidR="00DD01D8" w:rsidRPr="00DD01D8">
        <w:rPr>
          <w:rFonts w:ascii="Times New Roman" w:hAnsi="Times New Roman" w:cs="Times New Roman"/>
          <w:sz w:val="28"/>
          <w:szCs w:val="28"/>
        </w:rPr>
        <w:t xml:space="preserve"> «Вдоль да по речке»</w:t>
      </w:r>
      <w:r>
        <w:rPr>
          <w:rFonts w:ascii="Times New Roman" w:hAnsi="Times New Roman" w:cs="Times New Roman"/>
          <w:sz w:val="28"/>
          <w:szCs w:val="28"/>
        </w:rPr>
        <w:t>,обр.</w:t>
      </w:r>
      <w:r w:rsidR="00DD01D8" w:rsidRPr="00DD01D8">
        <w:rPr>
          <w:rFonts w:ascii="Times New Roman" w:hAnsi="Times New Roman" w:cs="Times New Roman"/>
          <w:sz w:val="28"/>
          <w:szCs w:val="28"/>
        </w:rPr>
        <w:t xml:space="preserve"> Белова В.</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4. Табандис М. «Вальс-мюзетт»</w:t>
      </w:r>
    </w:p>
    <w:p w:rsidR="00DD01D8" w:rsidRPr="00DD01D8" w:rsidRDefault="00DD01D8" w:rsidP="0011026A">
      <w:pPr>
        <w:shd w:val="clear" w:color="auto" w:fill="FFFFFF"/>
        <w:spacing w:after="0" w:line="360" w:lineRule="auto"/>
        <w:rPr>
          <w:rFonts w:ascii="Times New Roman" w:hAnsi="Times New Roman" w:cs="Times New Roman"/>
          <w:b/>
          <w:bCs/>
          <w:color w:val="000000"/>
          <w:sz w:val="28"/>
          <w:szCs w:val="28"/>
        </w:rPr>
      </w:pPr>
      <w:r w:rsidRPr="00DD01D8">
        <w:rPr>
          <w:rFonts w:ascii="Times New Roman" w:hAnsi="Times New Roman" w:cs="Times New Roman"/>
          <w:b/>
          <w:bCs/>
          <w:color w:val="000000"/>
          <w:sz w:val="28"/>
          <w:szCs w:val="28"/>
        </w:rPr>
        <w:t>2 вариант</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1. Бах И.С. Органная прелюдия </w:t>
      </w:r>
      <w:r w:rsidRPr="00DD01D8">
        <w:rPr>
          <w:rFonts w:ascii="Times New Roman" w:hAnsi="Times New Roman" w:cs="Times New Roman"/>
          <w:sz w:val="28"/>
          <w:szCs w:val="28"/>
          <w:lang w:val="en-US"/>
        </w:rPr>
        <w:t>C</w:t>
      </w:r>
      <w:r w:rsidRPr="00DD01D8">
        <w:rPr>
          <w:rFonts w:ascii="Times New Roman" w:hAnsi="Times New Roman" w:cs="Times New Roman"/>
          <w:sz w:val="28"/>
          <w:szCs w:val="28"/>
        </w:rPr>
        <w:t>-</w:t>
      </w:r>
      <w:r w:rsidRPr="00DD01D8">
        <w:rPr>
          <w:rFonts w:ascii="Times New Roman" w:hAnsi="Times New Roman" w:cs="Times New Roman"/>
          <w:sz w:val="28"/>
          <w:szCs w:val="28"/>
          <w:lang w:val="en-US"/>
        </w:rPr>
        <w:t>dur</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2. Вебер К. Сонатина </w:t>
      </w:r>
      <w:r w:rsidRPr="00DD01D8">
        <w:rPr>
          <w:rFonts w:ascii="Times New Roman" w:hAnsi="Times New Roman" w:cs="Times New Roman"/>
          <w:sz w:val="28"/>
          <w:szCs w:val="28"/>
          <w:lang w:val="en-US"/>
        </w:rPr>
        <w:t>C</w:t>
      </w:r>
      <w:r w:rsidRPr="00DD01D8">
        <w:rPr>
          <w:rFonts w:ascii="Times New Roman" w:hAnsi="Times New Roman" w:cs="Times New Roman"/>
          <w:sz w:val="28"/>
          <w:szCs w:val="28"/>
        </w:rPr>
        <w:t>-</w:t>
      </w:r>
      <w:r w:rsidRPr="00DD01D8">
        <w:rPr>
          <w:rFonts w:ascii="Times New Roman" w:hAnsi="Times New Roman" w:cs="Times New Roman"/>
          <w:sz w:val="28"/>
          <w:szCs w:val="28"/>
          <w:lang w:val="en-US"/>
        </w:rPr>
        <w:t>dur</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 xml:space="preserve">3. </w:t>
      </w:r>
      <w:r w:rsidR="0011026A">
        <w:rPr>
          <w:rFonts w:ascii="Times New Roman" w:hAnsi="Times New Roman" w:cs="Times New Roman"/>
          <w:sz w:val="28"/>
          <w:szCs w:val="28"/>
        </w:rPr>
        <w:t>Русская народная песня</w:t>
      </w:r>
      <w:r w:rsidRPr="00DD01D8">
        <w:rPr>
          <w:rFonts w:ascii="Times New Roman" w:hAnsi="Times New Roman" w:cs="Times New Roman"/>
          <w:sz w:val="28"/>
          <w:szCs w:val="28"/>
        </w:rPr>
        <w:t>«Не брани меня, родная»</w:t>
      </w:r>
      <w:r w:rsidR="0011026A">
        <w:rPr>
          <w:rFonts w:ascii="Times New Roman" w:hAnsi="Times New Roman" w:cs="Times New Roman"/>
          <w:sz w:val="28"/>
          <w:szCs w:val="28"/>
        </w:rPr>
        <w:t>, обр.</w:t>
      </w:r>
      <w:r w:rsidRPr="00DD01D8">
        <w:rPr>
          <w:rFonts w:ascii="Times New Roman" w:hAnsi="Times New Roman" w:cs="Times New Roman"/>
          <w:sz w:val="28"/>
          <w:szCs w:val="28"/>
        </w:rPr>
        <w:t>В.Галкина</w:t>
      </w:r>
    </w:p>
    <w:p w:rsidR="00DD01D8" w:rsidRPr="00DD01D8" w:rsidRDefault="00DD01D8" w:rsidP="0011026A">
      <w:pPr>
        <w:tabs>
          <w:tab w:val="left" w:pos="2694"/>
        </w:tabs>
        <w:spacing w:after="0" w:line="360" w:lineRule="auto"/>
        <w:rPr>
          <w:rFonts w:ascii="Times New Roman" w:hAnsi="Times New Roman" w:cs="Times New Roman"/>
          <w:sz w:val="28"/>
          <w:szCs w:val="28"/>
        </w:rPr>
      </w:pPr>
      <w:r w:rsidRPr="00DD01D8">
        <w:rPr>
          <w:rFonts w:ascii="Times New Roman" w:hAnsi="Times New Roman" w:cs="Times New Roman"/>
          <w:sz w:val="28"/>
          <w:szCs w:val="28"/>
        </w:rPr>
        <w:t>4.Прибылов А. Венгерский танец</w:t>
      </w: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t>Учащиеся, продолжающие обучение в 6 классе, сдают выпускной экзамен в 6 классе.</w:t>
      </w:r>
    </w:p>
    <w:p w:rsidR="00C62579" w:rsidRDefault="00C62579" w:rsidP="00616ABA">
      <w:pPr>
        <w:spacing w:after="0" w:line="360" w:lineRule="auto"/>
        <w:rPr>
          <w:rFonts w:ascii="Times New Roman" w:hAnsi="Times New Roman"/>
          <w:b/>
          <w:sz w:val="28"/>
          <w:szCs w:val="28"/>
        </w:rPr>
      </w:pPr>
    </w:p>
    <w:p w:rsidR="00C62579" w:rsidRDefault="00C62579" w:rsidP="00616ABA">
      <w:pPr>
        <w:spacing w:after="0" w:line="360" w:lineRule="auto"/>
        <w:rPr>
          <w:rFonts w:ascii="Times New Roman" w:hAnsi="Times New Roman"/>
          <w:b/>
          <w:sz w:val="28"/>
          <w:szCs w:val="28"/>
        </w:rPr>
      </w:pPr>
    </w:p>
    <w:p w:rsidR="00616ABA" w:rsidRDefault="00616ABA" w:rsidP="00616ABA">
      <w:pPr>
        <w:spacing w:after="0" w:line="360" w:lineRule="auto"/>
        <w:rPr>
          <w:rFonts w:ascii="Times New Roman" w:hAnsi="Times New Roman"/>
          <w:b/>
          <w:sz w:val="28"/>
          <w:szCs w:val="28"/>
        </w:rPr>
      </w:pPr>
      <w:r>
        <w:rPr>
          <w:rFonts w:ascii="Times New Roman" w:hAnsi="Times New Roman"/>
          <w:b/>
          <w:sz w:val="28"/>
          <w:szCs w:val="28"/>
        </w:rPr>
        <w:t>Шестой класс (2,5 часа в неделю)</w:t>
      </w:r>
    </w:p>
    <w:p w:rsidR="00616ABA" w:rsidRDefault="00616ABA" w:rsidP="00616AB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В шестом классе обучаются учащиеся, которые целенаправленно готовятся </w:t>
      </w:r>
      <w:r w:rsidR="00925078">
        <w:rPr>
          <w:rFonts w:ascii="Times New Roman" w:eastAsia="Times New Roman" w:hAnsi="Times New Roman"/>
          <w:sz w:val="28"/>
          <w:szCs w:val="28"/>
        </w:rPr>
        <w:t>к поступлению в профессиональную образовательнуюорганизацию</w:t>
      </w:r>
      <w:r>
        <w:rPr>
          <w:rFonts w:ascii="Times New Roman" w:eastAsia="Times New Roman" w:hAnsi="Times New Roman"/>
          <w:sz w:val="28"/>
          <w:szCs w:val="28"/>
        </w:rPr>
        <w:t>. В связи с этим, педагогу рекомендуется  сос</w:t>
      </w:r>
      <w:r w:rsidR="00B61BAE">
        <w:rPr>
          <w:rFonts w:ascii="Times New Roman" w:eastAsia="Times New Roman" w:hAnsi="Times New Roman"/>
          <w:sz w:val="28"/>
          <w:szCs w:val="28"/>
        </w:rPr>
        <w:t xml:space="preserve">тавлять годовой репертуар года </w:t>
      </w:r>
      <w:r>
        <w:rPr>
          <w:rFonts w:ascii="Times New Roman" w:eastAsia="Times New Roman" w:hAnsi="Times New Roman"/>
          <w:sz w:val="28"/>
          <w:szCs w:val="28"/>
        </w:rPr>
        <w:t xml:space="preserve">с учетом </w:t>
      </w:r>
      <w:r w:rsidR="00925078">
        <w:rPr>
          <w:rFonts w:ascii="Times New Roman" w:eastAsia="Times New Roman" w:hAnsi="Times New Roman"/>
          <w:sz w:val="28"/>
          <w:szCs w:val="28"/>
        </w:rPr>
        <w:t>вступительных</w:t>
      </w:r>
      <w:r>
        <w:rPr>
          <w:rFonts w:ascii="Times New Roman" w:eastAsia="Times New Roman" w:hAnsi="Times New Roman"/>
          <w:sz w:val="28"/>
          <w:szCs w:val="28"/>
        </w:rPr>
        <w:t xml:space="preserve"> требований. Участие в классных вечерах, конц</w:t>
      </w:r>
      <w:r w:rsidR="00B61BAE">
        <w:rPr>
          <w:rFonts w:ascii="Times New Roman" w:eastAsia="Times New Roman" w:hAnsi="Times New Roman"/>
          <w:sz w:val="28"/>
          <w:szCs w:val="28"/>
        </w:rPr>
        <w:t>ертах отдела, школы, конкурсах</w:t>
      </w:r>
      <w:r>
        <w:rPr>
          <w:rFonts w:ascii="Times New Roman" w:eastAsia="Times New Roman" w:hAnsi="Times New Roman"/>
          <w:sz w:val="28"/>
          <w:szCs w:val="28"/>
        </w:rPr>
        <w:t xml:space="preserve"> принесут значительную пользу, придав уверенности в игре. </w:t>
      </w:r>
    </w:p>
    <w:p w:rsidR="00616ABA" w:rsidRDefault="00616ABA" w:rsidP="00616AB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Ученики шестого класса играют зачет в декабре и итоговый экзамен в мае. В декабре обязателен показ  произведения крупной формы.</w:t>
      </w:r>
    </w:p>
    <w:p w:rsidR="00DD01D8" w:rsidRDefault="00DD01D8" w:rsidP="00925078">
      <w:pPr>
        <w:spacing w:after="0" w:line="240" w:lineRule="auto"/>
        <w:ind w:firstLine="709"/>
        <w:jc w:val="both"/>
        <w:rPr>
          <w:rFonts w:ascii="Times New Roman" w:hAnsi="Times New Roman"/>
          <w:b/>
          <w:sz w:val="28"/>
          <w:szCs w:val="28"/>
        </w:rPr>
      </w:pPr>
      <w:r>
        <w:rPr>
          <w:rFonts w:ascii="Times New Roman" w:hAnsi="Times New Roman"/>
          <w:b/>
          <w:sz w:val="28"/>
          <w:szCs w:val="28"/>
        </w:rPr>
        <w:t>В течение учебного года учащийся должен исполнить:</w:t>
      </w:r>
    </w:p>
    <w:p w:rsidR="00DD01D8" w:rsidRDefault="00DD01D8" w:rsidP="00DD01D8">
      <w:pPr>
        <w:spacing w:after="0" w:line="240" w:lineRule="auto"/>
        <w:jc w:val="both"/>
        <w:rPr>
          <w:rFonts w:ascii="Times New Roman" w:hAnsi="Times New Roman"/>
          <w:b/>
          <w:i/>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i/>
          <w:sz w:val="28"/>
          <w:szCs w:val="28"/>
        </w:rPr>
        <w:t>Таблица 18</w:t>
      </w:r>
    </w:p>
    <w:tbl>
      <w:tblPr>
        <w:tblW w:w="0" w:type="auto"/>
        <w:tblLayout w:type="fixed"/>
        <w:tblLook w:val="0000" w:firstRow="0" w:lastRow="0" w:firstColumn="0" w:lastColumn="0" w:noHBand="0" w:noVBand="0"/>
      </w:tblPr>
      <w:tblGrid>
        <w:gridCol w:w="4920"/>
        <w:gridCol w:w="4920"/>
      </w:tblGrid>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2 полугодие</w:t>
            </w:r>
          </w:p>
        </w:tc>
      </w:tr>
      <w:tr w:rsidR="00DD01D8" w:rsidTr="00DD01D8">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Октябрь – технический минимум в виде контрольного урока (1 гамма,  этюд или виртуозная пьеса).</w:t>
            </w:r>
          </w:p>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Декабрь – зачет (2 новых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Март – академический вечер (3 произведения из репертуара 5-6 классов, приготовленных на выпускной экзамен).</w:t>
            </w:r>
          </w:p>
          <w:p w:rsidR="00DD01D8" w:rsidRDefault="00DD01D8"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Май – выпускной экзамен (4 произведения).</w:t>
            </w:r>
          </w:p>
        </w:tc>
      </w:tr>
    </w:tbl>
    <w:p w:rsidR="00616ABA" w:rsidRDefault="00616ABA" w:rsidP="00616ABA">
      <w:pPr>
        <w:spacing w:after="0" w:line="240" w:lineRule="auto"/>
        <w:jc w:val="both"/>
        <w:rPr>
          <w:rFonts w:ascii="Times New Roman" w:hAnsi="Times New Roman"/>
          <w:b/>
          <w:sz w:val="28"/>
          <w:szCs w:val="28"/>
        </w:rPr>
      </w:pPr>
    </w:p>
    <w:p w:rsidR="00901AE6" w:rsidRDefault="00901AE6" w:rsidP="00616ABA">
      <w:pPr>
        <w:spacing w:after="0" w:line="240" w:lineRule="auto"/>
        <w:jc w:val="both"/>
        <w:rPr>
          <w:rFonts w:ascii="Times New Roman" w:hAnsi="Times New Roman"/>
          <w:b/>
          <w:sz w:val="28"/>
          <w:szCs w:val="28"/>
        </w:rPr>
      </w:pPr>
    </w:p>
    <w:p w:rsidR="00616ABA" w:rsidRPr="003605D9" w:rsidRDefault="00616ABA" w:rsidP="0011026A">
      <w:pPr>
        <w:spacing w:after="0" w:line="360" w:lineRule="auto"/>
        <w:jc w:val="both"/>
        <w:rPr>
          <w:rFonts w:ascii="Times New Roman" w:hAnsi="Times New Roman" w:cs="Times New Roman"/>
          <w:b/>
          <w:sz w:val="28"/>
          <w:szCs w:val="28"/>
        </w:rPr>
      </w:pPr>
      <w:r w:rsidRPr="003605D9">
        <w:rPr>
          <w:rFonts w:ascii="Times New Roman" w:hAnsi="Times New Roman" w:cs="Times New Roman"/>
          <w:b/>
          <w:sz w:val="28"/>
          <w:szCs w:val="28"/>
        </w:rPr>
        <w:t>Примерный репертуарный список</w:t>
      </w:r>
      <w:r w:rsidR="003605D9" w:rsidRPr="003605D9">
        <w:rPr>
          <w:rFonts w:ascii="Times New Roman" w:hAnsi="Times New Roman" w:cs="Times New Roman"/>
          <w:b/>
          <w:bCs/>
          <w:color w:val="000000"/>
          <w:sz w:val="28"/>
          <w:szCs w:val="28"/>
        </w:rPr>
        <w:t>выпускного экзамена</w:t>
      </w:r>
    </w:p>
    <w:p w:rsidR="003605D9" w:rsidRPr="003605D9" w:rsidRDefault="003605D9" w:rsidP="0011026A">
      <w:pPr>
        <w:spacing w:after="0" w:line="360" w:lineRule="auto"/>
        <w:jc w:val="both"/>
        <w:rPr>
          <w:rFonts w:ascii="Times New Roman" w:hAnsi="Times New Roman" w:cs="Times New Roman"/>
          <w:b/>
          <w:sz w:val="28"/>
          <w:szCs w:val="28"/>
        </w:rPr>
      </w:pPr>
      <w:r w:rsidRPr="003605D9">
        <w:rPr>
          <w:rFonts w:ascii="Times New Roman" w:hAnsi="Times New Roman" w:cs="Times New Roman"/>
          <w:b/>
          <w:sz w:val="28"/>
          <w:szCs w:val="28"/>
        </w:rPr>
        <w:t>1 вариант</w:t>
      </w:r>
    </w:p>
    <w:p w:rsidR="003605D9" w:rsidRPr="00925078"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 xml:space="preserve">1. </w:t>
      </w:r>
      <w:r w:rsidRPr="00587F51">
        <w:rPr>
          <w:rFonts w:ascii="Times New Roman" w:hAnsi="Times New Roman"/>
          <w:sz w:val="28"/>
          <w:szCs w:val="28"/>
        </w:rPr>
        <w:t xml:space="preserve">Гендель Г.Ф. Прелюдия и Аллегро </w:t>
      </w:r>
      <w:r w:rsidR="00925078">
        <w:rPr>
          <w:rFonts w:ascii="Times New Roman" w:hAnsi="Times New Roman"/>
          <w:sz w:val="28"/>
          <w:szCs w:val="28"/>
          <w:lang w:val="en-US"/>
        </w:rPr>
        <w:t>g</w:t>
      </w:r>
      <w:r w:rsidR="00925078" w:rsidRPr="00925078">
        <w:rPr>
          <w:rFonts w:ascii="Times New Roman" w:hAnsi="Times New Roman"/>
          <w:sz w:val="28"/>
          <w:szCs w:val="28"/>
        </w:rPr>
        <w:t>-</w:t>
      </w:r>
      <w:r w:rsidR="00925078">
        <w:rPr>
          <w:rFonts w:ascii="Times New Roman" w:hAnsi="Times New Roman"/>
          <w:sz w:val="28"/>
          <w:szCs w:val="28"/>
          <w:lang w:val="en-US"/>
        </w:rPr>
        <w:t>moll</w:t>
      </w:r>
    </w:p>
    <w:p w:rsidR="003605D9" w:rsidRPr="003605D9"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2. Прибылов А. Сонатина №1</w:t>
      </w:r>
    </w:p>
    <w:p w:rsidR="003605D9" w:rsidRPr="003605D9"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3. Коросталев В. «Уральская поулочная»</w:t>
      </w:r>
    </w:p>
    <w:p w:rsidR="003605D9" w:rsidRPr="003605D9" w:rsidRDefault="003605D9" w:rsidP="0011026A">
      <w:pPr>
        <w:spacing w:after="0" w:line="360" w:lineRule="auto"/>
        <w:rPr>
          <w:rFonts w:ascii="Times New Roman" w:hAnsi="Times New Roman" w:cs="Times New Roman"/>
          <w:sz w:val="28"/>
          <w:szCs w:val="28"/>
        </w:rPr>
      </w:pPr>
      <w:r w:rsidRPr="003605D9">
        <w:rPr>
          <w:rFonts w:ascii="Times New Roman" w:hAnsi="Times New Roman" w:cs="Times New Roman"/>
          <w:sz w:val="28"/>
          <w:szCs w:val="28"/>
        </w:rPr>
        <w:t>4. Блох О. Итальянский вальс</w:t>
      </w:r>
    </w:p>
    <w:p w:rsidR="003605D9" w:rsidRPr="003605D9" w:rsidRDefault="003605D9" w:rsidP="0011026A">
      <w:pPr>
        <w:spacing w:after="0" w:line="360" w:lineRule="auto"/>
        <w:jc w:val="both"/>
        <w:rPr>
          <w:rFonts w:ascii="Times New Roman" w:hAnsi="Times New Roman" w:cs="Times New Roman"/>
          <w:b/>
          <w:sz w:val="28"/>
          <w:szCs w:val="28"/>
        </w:rPr>
      </w:pPr>
      <w:r w:rsidRPr="003605D9">
        <w:rPr>
          <w:rFonts w:ascii="Times New Roman" w:hAnsi="Times New Roman" w:cs="Times New Roman"/>
          <w:b/>
          <w:sz w:val="28"/>
          <w:szCs w:val="28"/>
        </w:rPr>
        <w:t>2 вариант</w:t>
      </w:r>
    </w:p>
    <w:p w:rsidR="003605D9" w:rsidRPr="003605D9" w:rsidRDefault="0011026A" w:rsidP="0011026A">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1. Кетсшер Г. </w:t>
      </w:r>
      <w:r w:rsidR="003605D9" w:rsidRPr="003605D9">
        <w:rPr>
          <w:rFonts w:ascii="Times New Roman" w:hAnsi="Times New Roman" w:cs="Times New Roman"/>
          <w:sz w:val="28"/>
          <w:szCs w:val="28"/>
        </w:rPr>
        <w:t>Прелюдия и фугетта</w:t>
      </w:r>
    </w:p>
    <w:p w:rsidR="003605D9" w:rsidRPr="003605D9" w:rsidRDefault="003605D9" w:rsidP="0011026A">
      <w:pPr>
        <w:spacing w:after="0" w:line="360" w:lineRule="auto"/>
        <w:jc w:val="both"/>
        <w:rPr>
          <w:rFonts w:ascii="Times New Roman" w:hAnsi="Times New Roman" w:cs="Times New Roman"/>
          <w:sz w:val="28"/>
          <w:szCs w:val="28"/>
        </w:rPr>
      </w:pPr>
      <w:r w:rsidRPr="003605D9">
        <w:rPr>
          <w:rFonts w:ascii="Times New Roman" w:hAnsi="Times New Roman" w:cs="Times New Roman"/>
          <w:sz w:val="28"/>
          <w:szCs w:val="28"/>
        </w:rPr>
        <w:t>2. Гамаюнов О. «Экзерсис»</w:t>
      </w:r>
    </w:p>
    <w:p w:rsidR="003605D9" w:rsidRPr="003605D9" w:rsidRDefault="003605D9" w:rsidP="0011026A">
      <w:pPr>
        <w:spacing w:after="0" w:line="360" w:lineRule="auto"/>
        <w:rPr>
          <w:rFonts w:ascii="Times New Roman" w:hAnsi="Times New Roman" w:cs="Times New Roman"/>
          <w:sz w:val="28"/>
          <w:szCs w:val="28"/>
        </w:rPr>
      </w:pPr>
      <w:r w:rsidRPr="003605D9">
        <w:rPr>
          <w:rFonts w:ascii="Times New Roman" w:hAnsi="Times New Roman" w:cs="Times New Roman"/>
          <w:sz w:val="28"/>
          <w:szCs w:val="28"/>
        </w:rPr>
        <w:t>3. Русская народная песня в обработке Белова В. «Вдоль да по речке»</w:t>
      </w:r>
    </w:p>
    <w:p w:rsidR="003605D9" w:rsidRDefault="003605D9" w:rsidP="0011026A">
      <w:pPr>
        <w:spacing w:after="0" w:line="360" w:lineRule="auto"/>
        <w:rPr>
          <w:rFonts w:ascii="Times New Roman" w:hAnsi="Times New Roman" w:cs="Times New Roman"/>
          <w:sz w:val="28"/>
          <w:szCs w:val="28"/>
        </w:rPr>
      </w:pPr>
      <w:r w:rsidRPr="003605D9">
        <w:rPr>
          <w:rFonts w:ascii="Times New Roman" w:hAnsi="Times New Roman" w:cs="Times New Roman"/>
          <w:sz w:val="28"/>
          <w:szCs w:val="28"/>
        </w:rPr>
        <w:t>4. Бажилин Р. «Вальсирующий аккордеон»</w:t>
      </w:r>
    </w:p>
    <w:p w:rsidR="00B61BAE" w:rsidRPr="003605D9" w:rsidRDefault="00B61BAE" w:rsidP="00B61BAE">
      <w:pPr>
        <w:spacing w:after="0" w:line="360" w:lineRule="auto"/>
        <w:rPr>
          <w:rFonts w:ascii="Times New Roman" w:hAnsi="Times New Roman" w:cs="Times New Roman"/>
          <w:sz w:val="28"/>
          <w:szCs w:val="28"/>
        </w:rPr>
      </w:pPr>
    </w:p>
    <w:p w:rsidR="00616ABA" w:rsidRDefault="00616ABA" w:rsidP="00B61BAE">
      <w:pPr>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III</w:t>
      </w:r>
      <w:r w:rsidRPr="003E11EA">
        <w:rPr>
          <w:rFonts w:ascii="Times New Roman" w:eastAsia="Times New Roman" w:hAnsi="Times New Roman"/>
          <w:b/>
          <w:sz w:val="28"/>
          <w:szCs w:val="28"/>
        </w:rPr>
        <w:t>.</w:t>
      </w:r>
      <w:r>
        <w:rPr>
          <w:rFonts w:ascii="Times New Roman" w:eastAsia="Times New Roman" w:hAnsi="Times New Roman"/>
          <w:b/>
          <w:sz w:val="28"/>
          <w:szCs w:val="28"/>
        </w:rPr>
        <w:t xml:space="preserve">   Требования к уровню подготовки </w:t>
      </w:r>
      <w:r w:rsidR="0011026A">
        <w:rPr>
          <w:rFonts w:ascii="Times New Roman" w:eastAsia="Times New Roman" w:hAnsi="Times New Roman"/>
          <w:b/>
          <w:sz w:val="28"/>
          <w:szCs w:val="28"/>
        </w:rPr>
        <w:t>уча</w:t>
      </w:r>
      <w:r>
        <w:rPr>
          <w:rFonts w:ascii="Times New Roman" w:eastAsia="Times New Roman" w:hAnsi="Times New Roman"/>
          <w:b/>
          <w:sz w:val="28"/>
          <w:szCs w:val="28"/>
        </w:rPr>
        <w:t>щихся</w:t>
      </w:r>
    </w:p>
    <w:p w:rsidR="00616ABA" w:rsidRDefault="00616ABA" w:rsidP="0060416F">
      <w:pPr>
        <w:spacing w:after="0" w:line="360" w:lineRule="auto"/>
        <w:ind w:firstLine="708"/>
        <w:jc w:val="both"/>
        <w:rPr>
          <w:rFonts w:ascii="Times New Roman" w:eastAsia="Times New Roman" w:hAnsi="Times New Roman"/>
          <w:sz w:val="28"/>
          <w:szCs w:val="28"/>
        </w:rPr>
      </w:pPr>
      <w:r>
        <w:rPr>
          <w:rFonts w:ascii="Times New Roman" w:hAnsi="Times New Roman"/>
          <w:sz w:val="28"/>
          <w:szCs w:val="28"/>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Pr>
          <w:rFonts w:ascii="Times New Roman" w:eastAsia="Times New Roman" w:hAnsi="Times New Roman"/>
          <w:sz w:val="28"/>
          <w:szCs w:val="28"/>
        </w:rPr>
        <w:t xml:space="preserve">Содержание программы </w:t>
      </w:r>
      <w:r>
        <w:rPr>
          <w:rFonts w:ascii="Times New Roman" w:hAnsi="Times New Roman"/>
          <w:sz w:val="28"/>
          <w:szCs w:val="28"/>
        </w:rPr>
        <w:t xml:space="preserve">направлено на </w:t>
      </w:r>
      <w:r>
        <w:rPr>
          <w:rFonts w:ascii="Times New Roman" w:eastAsia="Times New Roman" w:hAnsi="Times New Roman"/>
          <w:sz w:val="28"/>
          <w:szCs w:val="28"/>
        </w:rPr>
        <w:t xml:space="preserve">обеспечение художественно-эстетического развития учащегося и приобретения им </w:t>
      </w:r>
      <w:r w:rsidR="0060416F">
        <w:rPr>
          <w:rFonts w:ascii="Times New Roman" w:eastAsia="Times New Roman" w:hAnsi="Times New Roman"/>
          <w:sz w:val="28"/>
          <w:szCs w:val="28"/>
        </w:rPr>
        <w:t xml:space="preserve">следующих </w:t>
      </w:r>
      <w:r>
        <w:rPr>
          <w:rFonts w:ascii="Times New Roman" w:eastAsia="Times New Roman" w:hAnsi="Times New Roman"/>
          <w:sz w:val="28"/>
          <w:szCs w:val="28"/>
        </w:rPr>
        <w:t>художественно-исполните</w:t>
      </w:r>
      <w:r w:rsidR="0060416F">
        <w:rPr>
          <w:rFonts w:ascii="Times New Roman" w:eastAsia="Times New Roman" w:hAnsi="Times New Roman"/>
          <w:sz w:val="28"/>
          <w:szCs w:val="28"/>
        </w:rPr>
        <w:t>льских знаний, умений и навыков</w:t>
      </w:r>
      <w:r>
        <w:rPr>
          <w:rFonts w:ascii="Times New Roman" w:eastAsia="Times New Roman" w:hAnsi="Times New Roman"/>
          <w:sz w:val="28"/>
          <w:szCs w:val="28"/>
        </w:rPr>
        <w:t>:</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основных исторических сведений</w:t>
      </w:r>
      <w:r w:rsidR="00616ABA">
        <w:rPr>
          <w:rFonts w:ascii="Times New Roman" w:eastAsia="Times New Roman" w:hAnsi="Times New Roman"/>
          <w:sz w:val="28"/>
          <w:szCs w:val="28"/>
        </w:rPr>
        <w:t xml:space="preserve"> об инструменте;</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конструктивных особенностей</w:t>
      </w:r>
      <w:r w:rsidR="00616ABA">
        <w:rPr>
          <w:rFonts w:ascii="Times New Roman" w:eastAsia="Times New Roman" w:hAnsi="Times New Roman"/>
          <w:sz w:val="28"/>
          <w:szCs w:val="28"/>
        </w:rPr>
        <w:t xml:space="preserve"> инструмента;</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элементарных правил</w:t>
      </w:r>
      <w:r w:rsidR="00616ABA">
        <w:rPr>
          <w:rFonts w:ascii="Times New Roman" w:eastAsia="Times New Roman" w:hAnsi="Times New Roman"/>
          <w:sz w:val="28"/>
          <w:szCs w:val="28"/>
        </w:rPr>
        <w:t xml:space="preserve"> по </w:t>
      </w:r>
      <w:r>
        <w:rPr>
          <w:rFonts w:ascii="Times New Roman" w:eastAsia="Times New Roman" w:hAnsi="Times New Roman"/>
          <w:sz w:val="28"/>
          <w:szCs w:val="28"/>
        </w:rPr>
        <w:t>уходу за инструментом и умение</w:t>
      </w:r>
      <w:r w:rsidR="00616ABA">
        <w:rPr>
          <w:rFonts w:ascii="Times New Roman" w:eastAsia="Times New Roman" w:hAnsi="Times New Roman"/>
          <w:sz w:val="28"/>
          <w:szCs w:val="28"/>
        </w:rPr>
        <w:t xml:space="preserve"> их применять при необходимости; </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w:t>
      </w:r>
      <w:r w:rsidR="00616ABA">
        <w:rPr>
          <w:rFonts w:ascii="Times New Roman" w:eastAsia="Times New Roman" w:hAnsi="Times New Roman"/>
          <w:sz w:val="28"/>
          <w:szCs w:val="28"/>
        </w:rPr>
        <w:t xml:space="preserve"> музыкальной грамоты;</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системы игровых навыков и умение</w:t>
      </w:r>
      <w:r w:rsidR="00616ABA">
        <w:rPr>
          <w:rFonts w:ascii="Times New Roman" w:eastAsia="Times New Roman" w:hAnsi="Times New Roman"/>
          <w:sz w:val="28"/>
          <w:szCs w:val="28"/>
        </w:rPr>
        <w:t xml:space="preserve"> применять ее самостоятельно;</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основных средств</w:t>
      </w:r>
      <w:r w:rsidR="00616ABA">
        <w:rPr>
          <w:rFonts w:ascii="Times New Roman" w:eastAsia="Times New Roman" w:hAnsi="Times New Roman"/>
          <w:sz w:val="28"/>
          <w:szCs w:val="28"/>
        </w:rPr>
        <w:t xml:space="preserve"> музыкальной выразительности (тембр, динамика, штрих, темп и т. д.);</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основных жанров</w:t>
      </w:r>
      <w:r w:rsidR="00616ABA">
        <w:rPr>
          <w:rFonts w:ascii="Times New Roman" w:eastAsia="Times New Roman" w:hAnsi="Times New Roman"/>
          <w:sz w:val="28"/>
          <w:szCs w:val="28"/>
        </w:rPr>
        <w:t xml:space="preserve"> музыки (инструментальный, вокальный, симфонический и т. д.);</w:t>
      </w:r>
    </w:p>
    <w:p w:rsidR="00616ABA" w:rsidRDefault="00EE4725"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lastRenderedPageBreak/>
        <w:t>знание технических и художественно-эстетических особенностей, характерных</w:t>
      </w:r>
      <w:r w:rsidR="00616ABA">
        <w:rPr>
          <w:rFonts w:ascii="Times New Roman" w:eastAsia="Times New Roman" w:hAnsi="Times New Roman"/>
          <w:sz w:val="28"/>
          <w:szCs w:val="28"/>
        </w:rPr>
        <w:t xml:space="preserve"> для с</w:t>
      </w:r>
      <w:r w:rsidR="00A74DF2">
        <w:rPr>
          <w:rFonts w:ascii="Times New Roman" w:eastAsia="Times New Roman" w:hAnsi="Times New Roman"/>
          <w:sz w:val="28"/>
          <w:szCs w:val="28"/>
        </w:rPr>
        <w:t>ольного исполнительства на аккордеоне</w:t>
      </w:r>
      <w:r w:rsidR="00616ABA">
        <w:rPr>
          <w:rFonts w:ascii="Times New Roman" w:eastAsia="Times New Roman" w:hAnsi="Times New Roman"/>
          <w:sz w:val="28"/>
          <w:szCs w:val="28"/>
        </w:rPr>
        <w:t>;</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w:t>
      </w:r>
      <w:r w:rsidR="00616ABA">
        <w:rPr>
          <w:rFonts w:ascii="Times New Roman" w:eastAsia="Times New Roman" w:hAnsi="Times New Roman"/>
          <w:sz w:val="28"/>
          <w:szCs w:val="28"/>
        </w:rPr>
        <w:t xml:space="preserve"> функц</w:t>
      </w:r>
      <w:r>
        <w:rPr>
          <w:rFonts w:ascii="Times New Roman" w:eastAsia="Times New Roman" w:hAnsi="Times New Roman"/>
          <w:sz w:val="28"/>
          <w:szCs w:val="28"/>
        </w:rPr>
        <w:t>иональных особенностей строения частей тела и умение</w:t>
      </w:r>
      <w:r w:rsidR="00616ABA">
        <w:rPr>
          <w:rFonts w:ascii="Times New Roman" w:eastAsia="Times New Roman" w:hAnsi="Times New Roman"/>
          <w:sz w:val="28"/>
          <w:szCs w:val="28"/>
        </w:rPr>
        <w:t xml:space="preserve"> рационально использовать их в работе игрового аппарата; </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знание правил</w:t>
      </w:r>
      <w:r w:rsidR="003605D9">
        <w:rPr>
          <w:rFonts w:ascii="Times New Roman" w:eastAsia="Times New Roman" w:hAnsi="Times New Roman"/>
          <w:sz w:val="28"/>
          <w:szCs w:val="28"/>
        </w:rPr>
        <w:t xml:space="preserve"> обращения с</w:t>
      </w:r>
      <w:r w:rsidR="00616ABA">
        <w:rPr>
          <w:rFonts w:ascii="Times New Roman" w:eastAsia="Times New Roman" w:hAnsi="Times New Roman"/>
          <w:sz w:val="28"/>
          <w:szCs w:val="28"/>
        </w:rPr>
        <w:t xml:space="preserve"> инструмент</w:t>
      </w:r>
      <w:r w:rsidR="003605D9">
        <w:rPr>
          <w:rFonts w:ascii="Times New Roman" w:eastAsia="Times New Roman" w:hAnsi="Times New Roman"/>
          <w:sz w:val="28"/>
          <w:szCs w:val="28"/>
        </w:rPr>
        <w:t>ом</w:t>
      </w:r>
      <w:r w:rsidR="00616ABA">
        <w:rPr>
          <w:rFonts w:ascii="Times New Roman" w:eastAsia="Times New Roman" w:hAnsi="Times New Roman"/>
          <w:sz w:val="28"/>
          <w:szCs w:val="28"/>
        </w:rPr>
        <w:t>;</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самостоятельно определять технические трудности  несложного музыкального произведения и находить способы и методы в работе над ними;</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самостоятельно среди нескольких вариантов  аппликатуры выбрать наиболее  удобную и рациональную;</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616ABA" w:rsidRDefault="00A74DF2"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творчески подходить к созданию художественного образа, используя при этом теоретические  знания и  предыдущий практический опыт в освоении музыкальных средств выразительности;</w:t>
      </w:r>
    </w:p>
    <w:p w:rsidR="00616ABA" w:rsidRDefault="0060416F"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умение</w:t>
      </w:r>
      <w:r w:rsidR="00616ABA">
        <w:rPr>
          <w:rFonts w:ascii="Times New Roman" w:eastAsia="Times New Roman" w:hAnsi="Times New Roman"/>
          <w:sz w:val="28"/>
          <w:szCs w:val="28"/>
        </w:rPr>
        <w:t xml:space="preserve"> на базе пр</w:t>
      </w:r>
      <w:r w:rsidR="003605D9">
        <w:rPr>
          <w:rFonts w:ascii="Times New Roman" w:eastAsia="Times New Roman" w:hAnsi="Times New Roman"/>
          <w:sz w:val="28"/>
          <w:szCs w:val="28"/>
        </w:rPr>
        <w:t>иобретенных специальных знаний</w:t>
      </w:r>
      <w:r w:rsidR="00616ABA">
        <w:rPr>
          <w:rFonts w:ascii="Times New Roman" w:eastAsia="Times New Roman" w:hAnsi="Times New Roman"/>
          <w:sz w:val="28"/>
          <w:szCs w:val="28"/>
        </w:rPr>
        <w:t xml:space="preserve"> давать грамотную адекватную оценку многообразным музыкальным событиям; </w:t>
      </w:r>
    </w:p>
    <w:p w:rsidR="00616ABA" w:rsidRDefault="00616ABA"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навык</w:t>
      </w:r>
      <w:r w:rsidR="0060416F">
        <w:rPr>
          <w:rFonts w:ascii="Times New Roman" w:eastAsia="Times New Roman" w:hAnsi="Times New Roman"/>
          <w:sz w:val="28"/>
          <w:szCs w:val="28"/>
        </w:rPr>
        <w:t>и</w:t>
      </w:r>
      <w:r>
        <w:rPr>
          <w:rFonts w:ascii="Times New Roman" w:eastAsia="Times New Roman" w:hAnsi="Times New Roman"/>
          <w:sz w:val="28"/>
          <w:szCs w:val="28"/>
        </w:rPr>
        <w:t xml:space="preserve"> игры по нотам;</w:t>
      </w:r>
    </w:p>
    <w:p w:rsidR="00616ABA" w:rsidRDefault="00616ABA"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навык</w:t>
      </w:r>
      <w:r w:rsidR="0060416F">
        <w:rPr>
          <w:rFonts w:ascii="Times New Roman" w:eastAsia="Times New Roman" w:hAnsi="Times New Roman"/>
          <w:sz w:val="28"/>
          <w:szCs w:val="28"/>
        </w:rPr>
        <w:t>и</w:t>
      </w:r>
      <w:r>
        <w:rPr>
          <w:rFonts w:ascii="Times New Roman" w:eastAsia="Times New Roman" w:hAnsi="Times New Roman"/>
          <w:sz w:val="28"/>
          <w:szCs w:val="28"/>
        </w:rPr>
        <w:t xml:space="preserve"> чтения с листа несложных  про</w:t>
      </w:r>
      <w:r w:rsidR="0060416F">
        <w:rPr>
          <w:rFonts w:ascii="Times New Roman" w:eastAsia="Times New Roman" w:hAnsi="Times New Roman"/>
          <w:sz w:val="28"/>
          <w:szCs w:val="28"/>
        </w:rPr>
        <w:t>изведений, необходимых</w:t>
      </w:r>
      <w:r>
        <w:rPr>
          <w:rFonts w:ascii="Times New Roman" w:eastAsia="Times New Roman" w:hAnsi="Times New Roman"/>
          <w:sz w:val="28"/>
          <w:szCs w:val="28"/>
        </w:rPr>
        <w:t xml:space="preserve"> для ансамблевого и  оркестрового музицирования;</w:t>
      </w:r>
    </w:p>
    <w:p w:rsidR="00616ABA" w:rsidRDefault="00616ABA" w:rsidP="00616ABA">
      <w:pPr>
        <w:pStyle w:val="15"/>
        <w:numPr>
          <w:ilvl w:val="0"/>
          <w:numId w:val="3"/>
        </w:numPr>
        <w:spacing w:after="0" w:line="360" w:lineRule="auto"/>
        <w:ind w:left="426" w:firstLine="0"/>
        <w:jc w:val="both"/>
        <w:rPr>
          <w:rFonts w:ascii="Times New Roman" w:eastAsia="Times New Roman" w:hAnsi="Times New Roman"/>
          <w:sz w:val="28"/>
          <w:szCs w:val="28"/>
        </w:rPr>
      </w:pPr>
      <w:r>
        <w:rPr>
          <w:rFonts w:ascii="Times New Roman" w:eastAsia="Times New Roman" w:hAnsi="Times New Roman"/>
          <w:sz w:val="28"/>
          <w:szCs w:val="28"/>
        </w:rPr>
        <w:t>навык</w:t>
      </w:r>
      <w:r w:rsidR="0060416F">
        <w:rPr>
          <w:rFonts w:ascii="Times New Roman" w:eastAsia="Times New Roman" w:hAnsi="Times New Roman"/>
          <w:sz w:val="28"/>
          <w:szCs w:val="28"/>
        </w:rPr>
        <w:t>и</w:t>
      </w:r>
      <w:r>
        <w:rPr>
          <w:rFonts w:ascii="Times New Roman" w:eastAsia="Times New Roman" w:hAnsi="Times New Roman"/>
          <w:sz w:val="28"/>
          <w:szCs w:val="28"/>
        </w:rPr>
        <w:t xml:space="preserve"> транспонирования и подбора по слуху, </w:t>
      </w:r>
      <w:r w:rsidR="0060416F">
        <w:rPr>
          <w:rFonts w:ascii="Times New Roman" w:eastAsia="Times New Roman" w:hAnsi="Times New Roman"/>
          <w:sz w:val="28"/>
          <w:szCs w:val="28"/>
        </w:rPr>
        <w:t>необходимыев дальнейшем будущему музыканту.</w:t>
      </w:r>
    </w:p>
    <w:p w:rsidR="00616ABA" w:rsidRDefault="00616ABA" w:rsidP="00616ABA">
      <w:pPr>
        <w:spacing w:after="0" w:line="360" w:lineRule="auto"/>
        <w:ind w:firstLine="706"/>
        <w:rPr>
          <w:rFonts w:ascii="Times New Roman" w:eastAsia="Times New Roman" w:hAnsi="Times New Roman"/>
          <w:i/>
          <w:sz w:val="28"/>
          <w:szCs w:val="28"/>
        </w:rPr>
      </w:pPr>
      <w:r>
        <w:rPr>
          <w:rFonts w:ascii="Times New Roman" w:eastAsia="Times New Roman" w:hAnsi="Times New Roman"/>
          <w:b/>
          <w:i/>
          <w:sz w:val="28"/>
          <w:szCs w:val="28"/>
        </w:rPr>
        <w:t>Реализация программы обеспечивает</w:t>
      </w:r>
      <w:r>
        <w:rPr>
          <w:rFonts w:ascii="Times New Roman" w:eastAsia="Times New Roman" w:hAnsi="Times New Roman"/>
          <w:i/>
          <w:sz w:val="28"/>
          <w:szCs w:val="28"/>
        </w:rPr>
        <w:t>:</w:t>
      </w:r>
    </w:p>
    <w:p w:rsidR="00616ABA" w:rsidRDefault="0011026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наличие у уча</w:t>
      </w:r>
      <w:r w:rsidR="00616ABA">
        <w:rPr>
          <w:rFonts w:ascii="Times New Roman" w:eastAsia="Times New Roman" w:hAnsi="Times New Roman"/>
          <w:sz w:val="28"/>
          <w:szCs w:val="28"/>
        </w:rPr>
        <w:t>щегося интереса к музыкальному искусству, самостоятельному музыкальному исполнительству;</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комплексное совершенствование игровой техники </w:t>
      </w:r>
      <w:r w:rsidR="003605D9">
        <w:rPr>
          <w:rFonts w:ascii="Times New Roman" w:eastAsia="Times New Roman" w:hAnsi="Times New Roman"/>
          <w:sz w:val="28"/>
          <w:szCs w:val="28"/>
        </w:rPr>
        <w:t>аккордеониста</w:t>
      </w:r>
      <w:r w:rsidR="0060416F">
        <w:rPr>
          <w:rFonts w:ascii="Times New Roman" w:eastAsia="Times New Roman" w:hAnsi="Times New Roman"/>
          <w:sz w:val="28"/>
          <w:szCs w:val="28"/>
        </w:rPr>
        <w:t>, которое</w:t>
      </w:r>
      <w:r>
        <w:rPr>
          <w:rFonts w:ascii="Times New Roman" w:eastAsia="Times New Roman" w:hAnsi="Times New Roman"/>
          <w:sz w:val="28"/>
          <w:szCs w:val="28"/>
        </w:rPr>
        <w:t xml:space="preserve"> включает в себя тембровое слушание, вопросы динамики, артикуляции, </w:t>
      </w:r>
      <w:r>
        <w:rPr>
          <w:rFonts w:ascii="Times New Roman" w:eastAsia="Times New Roman" w:hAnsi="Times New Roman"/>
          <w:sz w:val="28"/>
          <w:szCs w:val="28"/>
        </w:rPr>
        <w:lastRenderedPageBreak/>
        <w:t xml:space="preserve">интонирования, а также организацию работы игрового аппарата, развитие  крупной и мелкой </w:t>
      </w:r>
      <w:r w:rsidR="003605D9">
        <w:rPr>
          <w:rFonts w:ascii="Times New Roman" w:eastAsia="Times New Roman" w:hAnsi="Times New Roman"/>
          <w:sz w:val="28"/>
          <w:szCs w:val="28"/>
        </w:rPr>
        <w:t xml:space="preserve">пальцевой </w:t>
      </w:r>
      <w:r>
        <w:rPr>
          <w:rFonts w:ascii="Times New Roman" w:eastAsia="Times New Roman" w:hAnsi="Times New Roman"/>
          <w:sz w:val="28"/>
          <w:szCs w:val="28"/>
        </w:rPr>
        <w:t>техники</w:t>
      </w:r>
      <w:r w:rsidR="003605D9">
        <w:rPr>
          <w:rFonts w:ascii="Times New Roman" w:eastAsia="Times New Roman" w:hAnsi="Times New Roman"/>
          <w:sz w:val="28"/>
          <w:szCs w:val="28"/>
        </w:rPr>
        <w:t>, а также техники владения мехом</w:t>
      </w:r>
      <w:r>
        <w:rPr>
          <w:rFonts w:ascii="Times New Roman" w:eastAsia="Times New Roman" w:hAnsi="Times New Roman"/>
          <w:sz w:val="28"/>
          <w:szCs w:val="28"/>
        </w:rPr>
        <w:t xml:space="preserve">; </w:t>
      </w:r>
    </w:p>
    <w:p w:rsidR="00616ABA" w:rsidRDefault="00616ABA" w:rsidP="00616ABA">
      <w:pPr>
        <w:pStyle w:val="15"/>
        <w:numPr>
          <w:ilvl w:val="1"/>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сформированный комплекс исполнительских знаний, умений и навыков, позволяющий </w:t>
      </w:r>
      <w:r>
        <w:rPr>
          <w:rFonts w:ascii="Times New Roman" w:eastAsia="Times New Roman" w:hAnsi="Times New Roman"/>
          <w:sz w:val="28"/>
          <w:szCs w:val="28"/>
          <w:lang w:val="en-US"/>
        </w:rPr>
        <w:t> </w:t>
      </w:r>
      <w:r>
        <w:rPr>
          <w:rFonts w:ascii="Times New Roman" w:eastAsia="Times New Roman" w:hAnsi="Times New Roman"/>
          <w:sz w:val="28"/>
          <w:szCs w:val="28"/>
        </w:rPr>
        <w:t xml:space="preserve">использовать многообразные возможности </w:t>
      </w:r>
      <w:r w:rsidR="003605D9">
        <w:rPr>
          <w:rFonts w:ascii="Times New Roman" w:eastAsia="Times New Roman" w:hAnsi="Times New Roman"/>
          <w:sz w:val="28"/>
          <w:szCs w:val="28"/>
        </w:rPr>
        <w:t>аккордеона</w:t>
      </w:r>
      <w:r>
        <w:rPr>
          <w:rFonts w:ascii="Times New Roman" w:eastAsia="Times New Roman" w:hAnsi="Times New Roman"/>
          <w:sz w:val="28"/>
          <w:szCs w:val="28"/>
        </w:rPr>
        <w:t xml:space="preserve"> для достижения наиболее убедительной интерпретации авторского текста;</w:t>
      </w:r>
    </w:p>
    <w:p w:rsidR="00616ABA" w:rsidRDefault="00616ABA" w:rsidP="00616ABA">
      <w:pPr>
        <w:pStyle w:val="15"/>
        <w:numPr>
          <w:ilvl w:val="1"/>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знание художественно-исполнительских возможностей </w:t>
      </w:r>
      <w:r w:rsidR="003605D9">
        <w:rPr>
          <w:rFonts w:ascii="Times New Roman" w:eastAsia="Times New Roman" w:hAnsi="Times New Roman"/>
          <w:sz w:val="28"/>
          <w:szCs w:val="28"/>
        </w:rPr>
        <w:t>аккордеона</w:t>
      </w:r>
      <w:r>
        <w:rPr>
          <w:rFonts w:ascii="Times New Roman" w:eastAsia="Times New Roman" w:hAnsi="Times New Roman"/>
          <w:sz w:val="28"/>
          <w:szCs w:val="28"/>
        </w:rPr>
        <w:t>;</w:t>
      </w:r>
    </w:p>
    <w:p w:rsidR="00616ABA" w:rsidRDefault="00616ABA" w:rsidP="00616ABA">
      <w:pPr>
        <w:pStyle w:val="15"/>
        <w:numPr>
          <w:ilvl w:val="1"/>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знание музыкальной терминологии;</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знание репертуара для </w:t>
      </w:r>
      <w:r w:rsidR="003605D9">
        <w:rPr>
          <w:rFonts w:ascii="Times New Roman" w:eastAsia="Times New Roman" w:hAnsi="Times New Roman"/>
          <w:sz w:val="28"/>
          <w:szCs w:val="28"/>
        </w:rPr>
        <w:t>аккордеона</w:t>
      </w:r>
      <w:r>
        <w:rPr>
          <w:rFonts w:ascii="Times New Roman" w:eastAsia="Times New Roman" w:hAnsi="Times New Roman"/>
          <w:sz w:val="28"/>
          <w:szCs w:val="28"/>
        </w:rPr>
        <w:t>,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w:t>
      </w:r>
      <w:r w:rsidR="003605D9">
        <w:rPr>
          <w:rFonts w:ascii="Times New Roman" w:eastAsia="Times New Roman" w:hAnsi="Times New Roman"/>
          <w:sz w:val="28"/>
          <w:szCs w:val="28"/>
        </w:rPr>
        <w:t>классах</w:t>
      </w:r>
      <w:r>
        <w:rPr>
          <w:rFonts w:ascii="Times New Roman" w:eastAsia="Times New Roman" w:hAnsi="Times New Roman"/>
          <w:sz w:val="28"/>
          <w:szCs w:val="28"/>
        </w:rPr>
        <w:t>, ориентированных на профессиональное обучение, умение самостоятельно выбрать для себя программу;</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навыки по воспитанию слухового контроля, умению управлять процессом </w:t>
      </w:r>
      <w:r>
        <w:rPr>
          <w:rFonts w:ascii="Times New Roman" w:eastAsia="Times New Roman" w:hAnsi="Times New Roman"/>
          <w:sz w:val="28"/>
          <w:szCs w:val="28"/>
          <w:lang w:val="en-US"/>
        </w:rPr>
        <w:t> </w:t>
      </w:r>
      <w:r>
        <w:rPr>
          <w:rFonts w:ascii="Times New Roman" w:eastAsia="Times New Roman" w:hAnsi="Times New Roman"/>
          <w:sz w:val="28"/>
          <w:szCs w:val="28"/>
        </w:rPr>
        <w:t>исполнения музыкального произведения;</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навыки по использованию музыкально-исполнительских средств выразительности, выполнению </w:t>
      </w:r>
      <w:r>
        <w:rPr>
          <w:rFonts w:ascii="Times New Roman" w:eastAsia="Times New Roman" w:hAnsi="Times New Roman"/>
          <w:sz w:val="28"/>
          <w:szCs w:val="28"/>
          <w:lang w:val="en-US"/>
        </w:rPr>
        <w:t> </w:t>
      </w:r>
      <w:r>
        <w:rPr>
          <w:rFonts w:ascii="Times New Roman" w:eastAsia="Times New Roman" w:hAnsi="Times New Roman"/>
          <w:sz w:val="28"/>
          <w:szCs w:val="28"/>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наличие творческой </w:t>
      </w:r>
      <w:r>
        <w:rPr>
          <w:rFonts w:ascii="Times New Roman" w:eastAsia="Times New Roman" w:hAnsi="Times New Roman"/>
          <w:sz w:val="28"/>
          <w:szCs w:val="28"/>
          <w:lang w:val="en-US"/>
        </w:rPr>
        <w:t> </w:t>
      </w:r>
      <w:r>
        <w:rPr>
          <w:rFonts w:ascii="Times New Roman" w:eastAsia="Times New Roman" w:hAnsi="Times New Roman"/>
          <w:sz w:val="28"/>
          <w:szCs w:val="28"/>
        </w:rPr>
        <w:t xml:space="preserve">инициативы, сформированных представлений </w:t>
      </w:r>
      <w:r>
        <w:rPr>
          <w:rFonts w:ascii="Times New Roman" w:eastAsia="Times New Roman" w:hAnsi="Times New Roman"/>
          <w:sz w:val="28"/>
          <w:szCs w:val="28"/>
          <w:lang w:val="en-US"/>
        </w:rPr>
        <w:t> </w:t>
      </w:r>
      <w:r>
        <w:rPr>
          <w:rFonts w:ascii="Times New Roman" w:eastAsia="Times New Roman" w:hAnsi="Times New Roman"/>
          <w:sz w:val="28"/>
          <w:szCs w:val="28"/>
        </w:rPr>
        <w:t>о методике разучивания музыкальных произведений и приемах работы над исполнительскими трудностями;</w:t>
      </w:r>
    </w:p>
    <w:p w:rsidR="00616ABA" w:rsidRDefault="00616ABA" w:rsidP="00616ABA">
      <w:pPr>
        <w:pStyle w:val="15"/>
        <w:numPr>
          <w:ilvl w:val="0"/>
          <w:numId w:val="4"/>
        </w:numPr>
        <w:spacing w:after="0" w:line="360" w:lineRule="auto"/>
        <w:ind w:left="284" w:firstLine="0"/>
        <w:jc w:val="both"/>
        <w:rPr>
          <w:rFonts w:ascii="Times New Roman" w:eastAsia="Times New Roman" w:hAnsi="Times New Roman"/>
          <w:sz w:val="28"/>
          <w:szCs w:val="28"/>
        </w:rPr>
      </w:pPr>
      <w:r>
        <w:rPr>
          <w:rFonts w:ascii="Times New Roman" w:eastAsia="Times New Roman" w:hAnsi="Times New Roman"/>
          <w:sz w:val="28"/>
          <w:szCs w:val="28"/>
        </w:rPr>
        <w:t xml:space="preserve">наличие навыков репетиционно-концертной работы в качестве солиста. </w:t>
      </w:r>
    </w:p>
    <w:p w:rsidR="00616ABA" w:rsidRDefault="00616ABA" w:rsidP="00616ABA">
      <w:pPr>
        <w:spacing w:after="0" w:line="360" w:lineRule="auto"/>
        <w:ind w:left="1416" w:firstLine="708"/>
        <w:rPr>
          <w:rFonts w:ascii="Times New Roman" w:eastAsia="Times New Roman" w:hAnsi="Times New Roman"/>
          <w:b/>
          <w:sz w:val="28"/>
          <w:szCs w:val="28"/>
        </w:rPr>
      </w:pPr>
    </w:p>
    <w:p w:rsidR="00616ABA" w:rsidRDefault="00616ABA" w:rsidP="00616ABA">
      <w:pPr>
        <w:spacing w:after="0" w:line="360" w:lineRule="auto"/>
        <w:ind w:left="1416" w:firstLine="708"/>
        <w:rPr>
          <w:rFonts w:ascii="Times New Roman" w:hAnsi="Times New Roman"/>
          <w:b/>
          <w:sz w:val="28"/>
          <w:szCs w:val="28"/>
        </w:rPr>
      </w:pPr>
      <w:r>
        <w:rPr>
          <w:rFonts w:ascii="Times New Roman" w:eastAsia="Times New Roman" w:hAnsi="Times New Roman"/>
          <w:b/>
          <w:sz w:val="28"/>
          <w:szCs w:val="28"/>
          <w:lang w:val="en-US"/>
        </w:rPr>
        <w:t>IV</w:t>
      </w:r>
      <w:r w:rsidRPr="003E11EA">
        <w:rPr>
          <w:rFonts w:ascii="Times New Roman" w:eastAsia="Times New Roman" w:hAnsi="Times New Roman"/>
          <w:b/>
          <w:sz w:val="28"/>
          <w:szCs w:val="28"/>
        </w:rPr>
        <w:t>.</w:t>
      </w:r>
      <w:r w:rsidR="00C863DF">
        <w:rPr>
          <w:rFonts w:ascii="Times New Roman" w:eastAsia="Times New Roman" w:hAnsi="Times New Roman"/>
          <w:b/>
          <w:sz w:val="28"/>
          <w:szCs w:val="28"/>
        </w:rPr>
        <w:tab/>
        <w:t>Формы и методы</w:t>
      </w:r>
      <w:r>
        <w:rPr>
          <w:rFonts w:ascii="Times New Roman" w:eastAsia="Times New Roman" w:hAnsi="Times New Roman"/>
          <w:b/>
          <w:sz w:val="28"/>
          <w:szCs w:val="28"/>
        </w:rPr>
        <w:t xml:space="preserve"> контроля, система оценок</w:t>
      </w:r>
    </w:p>
    <w:p w:rsidR="00616ABA" w:rsidRDefault="00616ABA" w:rsidP="00616ABA">
      <w:pPr>
        <w:spacing w:before="28" w:after="0" w:line="360" w:lineRule="auto"/>
        <w:ind w:left="-540" w:firstLine="1246"/>
        <w:rPr>
          <w:rFonts w:ascii="Times New Roman" w:eastAsia="Times New Roman" w:hAnsi="Times New Roman"/>
          <w:i/>
          <w:sz w:val="28"/>
          <w:szCs w:val="28"/>
        </w:rPr>
      </w:pPr>
      <w:r>
        <w:rPr>
          <w:rFonts w:ascii="Times New Roman" w:eastAsia="Times New Roman" w:hAnsi="Times New Roman"/>
          <w:i/>
          <w:sz w:val="28"/>
          <w:szCs w:val="28"/>
        </w:rPr>
        <w:t>1. Аттестация: цели, виды, форма, содержание</w:t>
      </w:r>
    </w:p>
    <w:p w:rsidR="00616ABA" w:rsidRPr="006A3D1F" w:rsidRDefault="00616ABA" w:rsidP="00616ABA">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Каждый из видов контроля успеваемости учащихся имеет свои цели, задачи и формы.</w:t>
      </w:r>
    </w:p>
    <w:p w:rsidR="00616ABA" w:rsidRDefault="0060416F" w:rsidP="0060416F">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Оценки </w:t>
      </w:r>
      <w:r w:rsidR="00616ABA">
        <w:rPr>
          <w:rFonts w:ascii="Times New Roman" w:eastAsia="Times New Roman" w:hAnsi="Times New Roman"/>
          <w:sz w:val="28"/>
          <w:szCs w:val="28"/>
        </w:rPr>
        <w:t xml:space="preserve">качества </w:t>
      </w:r>
      <w:r>
        <w:rPr>
          <w:rFonts w:ascii="Times New Roman" w:eastAsia="Times New Roman" w:hAnsi="Times New Roman"/>
          <w:sz w:val="28"/>
          <w:szCs w:val="28"/>
        </w:rPr>
        <w:t xml:space="preserve">реализациипрограммы </w:t>
      </w:r>
      <w:r w:rsidR="00616ABA">
        <w:rPr>
          <w:rFonts w:ascii="Times New Roman" w:eastAsia="Times New Roman" w:hAnsi="Times New Roman"/>
          <w:sz w:val="28"/>
          <w:szCs w:val="28"/>
        </w:rPr>
        <w:t>по «Специальности  (</w:t>
      </w:r>
      <w:r w:rsidR="008E35D9">
        <w:rPr>
          <w:rFonts w:ascii="Times New Roman" w:eastAsia="Times New Roman" w:hAnsi="Times New Roman"/>
          <w:sz w:val="28"/>
          <w:szCs w:val="28"/>
        </w:rPr>
        <w:t>аккордеон</w:t>
      </w:r>
      <w:r w:rsidR="00616ABA">
        <w:rPr>
          <w:rFonts w:ascii="Times New Roman" w:eastAsia="Times New Roman" w:hAnsi="Times New Roman"/>
          <w:sz w:val="28"/>
          <w:szCs w:val="28"/>
        </w:rPr>
        <w:t>)» охватывают все виды контроля:</w:t>
      </w:r>
    </w:p>
    <w:p w:rsidR="00616ABA" w:rsidRDefault="00616ABA" w:rsidP="00616ABA">
      <w:pPr>
        <w:spacing w:before="28" w:after="0"/>
        <w:jc w:val="both"/>
        <w:rPr>
          <w:rFonts w:ascii="Times New Roman" w:eastAsia="Times New Roman" w:hAnsi="Times New Roman"/>
          <w:i/>
          <w:sz w:val="28"/>
          <w:szCs w:val="28"/>
        </w:rPr>
      </w:pPr>
      <w:r>
        <w:rPr>
          <w:rFonts w:ascii="Times New Roman" w:eastAsia="Times New Roman" w:hAnsi="Times New Roman"/>
          <w:i/>
          <w:sz w:val="28"/>
          <w:szCs w:val="28"/>
        </w:rPr>
        <w:t xml:space="preserve">      - текущий контроль успеваемости;</w:t>
      </w:r>
    </w:p>
    <w:p w:rsidR="00616ABA" w:rsidRDefault="0060416F" w:rsidP="00616ABA">
      <w:pPr>
        <w:spacing w:before="28" w:after="0"/>
        <w:jc w:val="both"/>
        <w:rPr>
          <w:rFonts w:ascii="Times New Roman" w:eastAsia="Times New Roman" w:hAnsi="Times New Roman"/>
          <w:i/>
          <w:sz w:val="28"/>
          <w:szCs w:val="28"/>
        </w:rPr>
      </w:pPr>
      <w:r>
        <w:rPr>
          <w:rFonts w:ascii="Times New Roman" w:eastAsia="Times New Roman" w:hAnsi="Times New Roman"/>
          <w:i/>
          <w:sz w:val="28"/>
          <w:szCs w:val="28"/>
        </w:rPr>
        <w:lastRenderedPageBreak/>
        <w:t xml:space="preserve"> - промежуточную аттестацию</w:t>
      </w:r>
      <w:r w:rsidR="00616ABA">
        <w:rPr>
          <w:rFonts w:ascii="Times New Roman" w:eastAsia="Times New Roman" w:hAnsi="Times New Roman"/>
          <w:i/>
          <w:sz w:val="28"/>
          <w:szCs w:val="28"/>
        </w:rPr>
        <w:t xml:space="preserve"> учащихся; </w:t>
      </w:r>
    </w:p>
    <w:p w:rsidR="00616ABA" w:rsidRDefault="0060416F" w:rsidP="00616ABA">
      <w:pPr>
        <w:spacing w:before="28" w:after="0"/>
        <w:jc w:val="both"/>
        <w:rPr>
          <w:rFonts w:ascii="Times New Roman" w:eastAsia="Times New Roman" w:hAnsi="Times New Roman"/>
          <w:i/>
          <w:sz w:val="28"/>
          <w:szCs w:val="28"/>
        </w:rPr>
      </w:pPr>
      <w:r>
        <w:rPr>
          <w:rFonts w:ascii="Times New Roman" w:eastAsia="Times New Roman" w:hAnsi="Times New Roman"/>
          <w:i/>
          <w:sz w:val="28"/>
          <w:szCs w:val="28"/>
        </w:rPr>
        <w:t xml:space="preserve">  - итоговую  аттестацию</w:t>
      </w:r>
      <w:r w:rsidR="00616ABA">
        <w:rPr>
          <w:rFonts w:ascii="Times New Roman" w:eastAsia="Times New Roman" w:hAnsi="Times New Roman"/>
          <w:i/>
          <w:sz w:val="28"/>
          <w:szCs w:val="28"/>
        </w:rPr>
        <w:t xml:space="preserve">  учащихся.</w:t>
      </w:r>
    </w:p>
    <w:p w:rsidR="00616ABA" w:rsidRDefault="00616ABA" w:rsidP="00616ABA">
      <w:pPr>
        <w:spacing w:before="28" w:after="0" w:line="360" w:lineRule="auto"/>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 xml:space="preserve">Таблица 19   </w:t>
      </w:r>
    </w:p>
    <w:tbl>
      <w:tblPr>
        <w:tblW w:w="0" w:type="auto"/>
        <w:tblLayout w:type="fixed"/>
        <w:tblLook w:val="0000" w:firstRow="0" w:lastRow="0" w:firstColumn="0" w:lastColumn="0" w:noHBand="0" w:noVBand="0"/>
      </w:tblPr>
      <w:tblGrid>
        <w:gridCol w:w="2504"/>
        <w:gridCol w:w="5116"/>
        <w:gridCol w:w="2285"/>
      </w:tblGrid>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Вид контроля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Задачи</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Формы</w:t>
            </w:r>
          </w:p>
        </w:tc>
      </w:tr>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поддержание учебной дисциплины, </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выявление отношения учащегося к  изучаемому предмету, </w:t>
            </w:r>
          </w:p>
          <w:p w:rsidR="00616ABA" w:rsidRPr="006A3D1F"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повышение уровня освоения текущего учебного материала. Текущий контроль осуществляется преподавателем по специальности регулярно (с </w:t>
            </w:r>
            <w:r w:rsidR="003D4906">
              <w:rPr>
                <w:rFonts w:ascii="Times New Roman" w:eastAsia="Times New Roman" w:hAnsi="Times New Roman"/>
                <w:sz w:val="28"/>
                <w:szCs w:val="28"/>
              </w:rPr>
              <w:t xml:space="preserve">периодичностью </w:t>
            </w:r>
            <w:r>
              <w:rPr>
                <w:rFonts w:ascii="Times New Roman" w:eastAsia="Times New Roman" w:hAnsi="Times New Roman"/>
                <w:sz w:val="28"/>
                <w:szCs w:val="28"/>
              </w:rPr>
              <w:t xml:space="preserve">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контрольные уроки,</w:t>
            </w:r>
          </w:p>
          <w:p w:rsidR="00616ABA"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академические концерты, прослушивания к конкурсам, отчетным концертам</w:t>
            </w:r>
          </w:p>
        </w:tc>
      </w:tr>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3D4906"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w:t>
            </w:r>
            <w:r w:rsidR="00616ABA">
              <w:rPr>
                <w:rFonts w:ascii="Times New Roman" w:eastAsia="Times New Roman" w:hAnsi="Times New Roman"/>
                <w:sz w:val="28"/>
                <w:szCs w:val="28"/>
              </w:rPr>
              <w:t>пределение успешности развития учащегося и усвоения им  программы на определенном этапе обучения</w:t>
            </w:r>
            <w:r w:rsidR="008E35D9">
              <w:rPr>
                <w:rFonts w:ascii="Times New Roman" w:eastAsia="Times New Roman" w:hAnsi="Times New Roman"/>
                <w:sz w:val="28"/>
                <w:szCs w:val="28"/>
              </w:rPr>
              <w:t>.</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Pr="006A3D1F"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зачеты (показ части программы, технический зачет),    академические концерты,  переводные  зачеты, экзамены</w:t>
            </w:r>
          </w:p>
        </w:tc>
      </w:tr>
      <w:tr w:rsidR="00616ABA" w:rsidTr="00D46811">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3D4906"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Устанавливает</w:t>
            </w:r>
            <w:r w:rsidR="00616ABA">
              <w:rPr>
                <w:rFonts w:ascii="Times New Roman" w:eastAsia="Times New Roman" w:hAnsi="Times New Roman"/>
                <w:sz w:val="28"/>
                <w:szCs w:val="28"/>
              </w:rPr>
              <w:t xml:space="preserve">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11026A">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экзамен проводится в выпускных классах: 5 (6), 8 </w:t>
            </w:r>
            <w:r>
              <w:rPr>
                <w:rFonts w:ascii="Times New Roman" w:eastAsia="Times New Roman" w:hAnsi="Times New Roman"/>
                <w:sz w:val="28"/>
                <w:szCs w:val="28"/>
              </w:rPr>
              <w:lastRenderedPageBreak/>
              <w:t>(9)</w:t>
            </w:r>
          </w:p>
        </w:tc>
      </w:tr>
    </w:tbl>
    <w:p w:rsidR="003D4906" w:rsidRDefault="003D4906" w:rsidP="003D4906">
      <w:pPr>
        <w:spacing w:before="28" w:after="0" w:line="480" w:lineRule="auto"/>
        <w:jc w:val="both"/>
        <w:rPr>
          <w:rFonts w:ascii="Times New Roman" w:eastAsia="Times New Roman" w:hAnsi="Times New Roman"/>
          <w:b/>
          <w:sz w:val="28"/>
          <w:szCs w:val="28"/>
        </w:rPr>
      </w:pPr>
    </w:p>
    <w:p w:rsidR="00616ABA" w:rsidRDefault="00616ABA" w:rsidP="003D4906">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Контрольные уроки</w:t>
      </w:r>
      <w:r>
        <w:rPr>
          <w:rFonts w:ascii="Times New Roman" w:eastAsia="Times New Roman" w:hAnsi="Times New Roman"/>
          <w:sz w:val="28"/>
          <w:szCs w:val="28"/>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w:t>
      </w:r>
      <w:r w:rsidR="003D4906">
        <w:rPr>
          <w:rFonts w:ascii="Times New Roman" w:eastAsia="Times New Roman" w:hAnsi="Times New Roman"/>
          <w:sz w:val="28"/>
          <w:szCs w:val="28"/>
        </w:rPr>
        <w:t>присутствии комиссии, включают</w:t>
      </w:r>
      <w:r>
        <w:rPr>
          <w:rFonts w:ascii="Times New Roman" w:eastAsia="Times New Roman" w:hAnsi="Times New Roman"/>
          <w:sz w:val="28"/>
          <w:szCs w:val="28"/>
        </w:rPr>
        <w:t xml:space="preserve"> в </w:t>
      </w:r>
      <w:r w:rsidR="003D4906">
        <w:rPr>
          <w:rFonts w:ascii="Times New Roman" w:eastAsia="Times New Roman" w:hAnsi="Times New Roman"/>
          <w:sz w:val="28"/>
          <w:szCs w:val="28"/>
        </w:rPr>
        <w:t>себя элементы беседы с учащимся</w:t>
      </w:r>
      <w:r>
        <w:rPr>
          <w:rFonts w:ascii="Times New Roman" w:eastAsia="Times New Roman" w:hAnsi="Times New Roman"/>
          <w:sz w:val="28"/>
          <w:szCs w:val="28"/>
        </w:rPr>
        <w:t xml:space="preserve"> и предполагают обязательное обсуждение  рекомендательного характера.</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Также преподаватель может сам назначать и проводить контрольные уроки в течение четверти в зависимости от индивиду</w:t>
      </w:r>
      <w:r w:rsidR="008E35D9">
        <w:rPr>
          <w:rFonts w:ascii="Times New Roman" w:eastAsia="Times New Roman" w:hAnsi="Times New Roman"/>
          <w:sz w:val="28"/>
          <w:szCs w:val="28"/>
        </w:rPr>
        <w:t xml:space="preserve">альной успеваемости ученика,степени </w:t>
      </w:r>
      <w:r w:rsidR="003D4906">
        <w:rPr>
          <w:rFonts w:ascii="Times New Roman" w:eastAsia="Times New Roman" w:hAnsi="Times New Roman"/>
          <w:sz w:val="28"/>
          <w:szCs w:val="28"/>
        </w:rPr>
        <w:t>подготовки</w:t>
      </w:r>
      <w:r>
        <w:rPr>
          <w:rFonts w:ascii="Times New Roman" w:eastAsia="Times New Roman" w:hAnsi="Times New Roman"/>
          <w:sz w:val="28"/>
          <w:szCs w:val="28"/>
        </w:rPr>
        <w:t xml:space="preserve"> программы</w:t>
      </w:r>
      <w:r w:rsidR="003D4906">
        <w:rPr>
          <w:rFonts w:ascii="Times New Roman" w:eastAsia="Times New Roman" w:hAnsi="Times New Roman"/>
          <w:sz w:val="28"/>
          <w:szCs w:val="28"/>
        </w:rPr>
        <w:t>,</w:t>
      </w:r>
      <w:r>
        <w:rPr>
          <w:rFonts w:ascii="Times New Roman" w:eastAsia="Times New Roman" w:hAnsi="Times New Roman"/>
          <w:sz w:val="28"/>
          <w:szCs w:val="28"/>
        </w:rPr>
        <w:t xml:space="preserve"> с целью повышения мотивации </w:t>
      </w:r>
      <w:r w:rsidR="003D4906">
        <w:rPr>
          <w:rFonts w:ascii="Times New Roman" w:eastAsia="Times New Roman" w:hAnsi="Times New Roman"/>
          <w:sz w:val="28"/>
          <w:szCs w:val="28"/>
        </w:rPr>
        <w:t xml:space="preserve">ученика </w:t>
      </w:r>
      <w:r>
        <w:rPr>
          <w:rFonts w:ascii="Times New Roman" w:eastAsia="Times New Roman" w:hAnsi="Times New Roman"/>
          <w:sz w:val="28"/>
          <w:szCs w:val="28"/>
        </w:rPr>
        <w:t xml:space="preserve"> к  учебному процессу.   </w:t>
      </w:r>
    </w:p>
    <w:p w:rsidR="00616ABA" w:rsidRDefault="00616ABA" w:rsidP="0011026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Контрольные уроки проводятся в счет аудиторного времени, предусмотренного на учебный предмет.   </w:t>
      </w:r>
    </w:p>
    <w:p w:rsidR="0060416F" w:rsidRDefault="0060416F" w:rsidP="003D4906">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Целью </w:t>
      </w:r>
      <w:r w:rsidR="003D4906">
        <w:rPr>
          <w:rFonts w:ascii="Times New Roman" w:eastAsia="Times New Roman" w:hAnsi="Times New Roman"/>
          <w:sz w:val="28"/>
          <w:szCs w:val="28"/>
        </w:rPr>
        <w:t xml:space="preserve">всех видов </w:t>
      </w:r>
      <w:r>
        <w:rPr>
          <w:rFonts w:ascii="Times New Roman" w:eastAsia="Times New Roman" w:hAnsi="Times New Roman"/>
          <w:sz w:val="28"/>
          <w:szCs w:val="28"/>
        </w:rPr>
        <w:t xml:space="preserve">промежуточной аттестации является определение уровня подготовки учащегося на определенном этапе обучения по конкретно пройденному материалу. </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b/>
          <w:sz w:val="28"/>
          <w:szCs w:val="28"/>
        </w:rPr>
        <w:t xml:space="preserve">Зачеты </w:t>
      </w:r>
      <w:r>
        <w:rPr>
          <w:rFonts w:ascii="Times New Roman" w:eastAsia="Times New Roman" w:hAnsi="Times New Roman"/>
          <w:sz w:val="28"/>
          <w:szCs w:val="28"/>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w:t>
      </w:r>
      <w:r w:rsidR="003D4906">
        <w:rPr>
          <w:rFonts w:ascii="Times New Roman" w:eastAsia="Times New Roman" w:hAnsi="Times New Roman"/>
          <w:sz w:val="28"/>
          <w:szCs w:val="28"/>
        </w:rPr>
        <w:t>проводятся</w:t>
      </w:r>
      <w:r>
        <w:rPr>
          <w:rFonts w:ascii="Times New Roman" w:eastAsia="Times New Roman" w:hAnsi="Times New Roman"/>
          <w:sz w:val="28"/>
          <w:szCs w:val="28"/>
        </w:rPr>
        <w:t xml:space="preserve"> с обязательным методическим обсуждением, нос</w:t>
      </w:r>
      <w:r w:rsidR="003D4906">
        <w:rPr>
          <w:rFonts w:ascii="Times New Roman" w:eastAsia="Times New Roman" w:hAnsi="Times New Roman"/>
          <w:sz w:val="28"/>
          <w:szCs w:val="28"/>
        </w:rPr>
        <w:t xml:space="preserve">ящим рекомендательный характер, </w:t>
      </w:r>
      <w:r>
        <w:rPr>
          <w:rFonts w:ascii="Times New Roman" w:eastAsia="Times New Roman" w:hAnsi="Times New Roman"/>
          <w:sz w:val="28"/>
          <w:szCs w:val="28"/>
        </w:rPr>
        <w:t xml:space="preserve">в счет аудиторного времени, предусмотренного на учебный предмет.   </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b/>
          <w:sz w:val="28"/>
          <w:szCs w:val="28"/>
        </w:rPr>
        <w:t>Академические концерты</w:t>
      </w:r>
      <w:r>
        <w:rPr>
          <w:rFonts w:ascii="Times New Roman" w:eastAsia="Times New Roman" w:hAnsi="Times New Roman"/>
          <w:sz w:val="28"/>
          <w:szCs w:val="28"/>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w:t>
      </w:r>
      <w:r>
        <w:rPr>
          <w:rFonts w:ascii="Times New Roman" w:eastAsia="Times New Roman" w:hAnsi="Times New Roman"/>
          <w:sz w:val="28"/>
          <w:szCs w:val="28"/>
        </w:rPr>
        <w:lastRenderedPageBreak/>
        <w:t xml:space="preserve">подготовить с учеником 2-3 произведения. Выступление ученика должно </w:t>
      </w:r>
      <w:r w:rsidR="00FC2C1B">
        <w:rPr>
          <w:rFonts w:ascii="Times New Roman" w:eastAsia="Times New Roman" w:hAnsi="Times New Roman"/>
          <w:sz w:val="28"/>
          <w:szCs w:val="28"/>
        </w:rPr>
        <w:t>оцениваться комиссией</w:t>
      </w:r>
      <w:r>
        <w:rPr>
          <w:rFonts w:ascii="Times New Roman" w:eastAsia="Times New Roman" w:hAnsi="Times New Roman"/>
          <w:sz w:val="28"/>
          <w:szCs w:val="28"/>
        </w:rPr>
        <w:t>.</w:t>
      </w:r>
    </w:p>
    <w:p w:rsidR="00616ABA"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b/>
          <w:sz w:val="28"/>
          <w:szCs w:val="28"/>
        </w:rPr>
        <w:tab/>
        <w:t>Переводные экзамены</w:t>
      </w:r>
      <w:r>
        <w:rPr>
          <w:rFonts w:ascii="Times New Roman" w:eastAsia="Times New Roman" w:hAnsi="Times New Roman"/>
          <w:sz w:val="28"/>
          <w:szCs w:val="28"/>
        </w:rPr>
        <w:t xml:space="preserve"> проводятся в конце каждого учебного года. Исполнение </w:t>
      </w:r>
      <w:r w:rsidR="00FC2C1B">
        <w:rPr>
          <w:rFonts w:ascii="Times New Roman" w:eastAsia="Times New Roman" w:hAnsi="Times New Roman"/>
          <w:sz w:val="28"/>
          <w:szCs w:val="28"/>
        </w:rPr>
        <w:t>подготовленной</w:t>
      </w:r>
      <w:r>
        <w:rPr>
          <w:rFonts w:ascii="Times New Roman" w:eastAsia="Times New Roman" w:hAnsi="Times New Roman"/>
          <w:sz w:val="28"/>
          <w:szCs w:val="28"/>
        </w:rPr>
        <w:t xml:space="preserve"> программы демонстрирует уровень </w:t>
      </w:r>
      <w:r w:rsidR="00FC2C1B">
        <w:rPr>
          <w:rFonts w:ascii="Times New Roman" w:eastAsia="Times New Roman" w:hAnsi="Times New Roman"/>
          <w:sz w:val="28"/>
          <w:szCs w:val="28"/>
        </w:rPr>
        <w:t>подготовки учащегося на определенном этапе, в конце</w:t>
      </w:r>
      <w:r>
        <w:rPr>
          <w:rFonts w:ascii="Times New Roman" w:eastAsia="Times New Roman" w:hAnsi="Times New Roman"/>
          <w:sz w:val="28"/>
          <w:szCs w:val="28"/>
        </w:rPr>
        <w:t xml:space="preserve"> данного </w:t>
      </w:r>
      <w:r w:rsidR="00FC2C1B">
        <w:rPr>
          <w:rFonts w:ascii="Times New Roman" w:eastAsia="Times New Roman" w:hAnsi="Times New Roman"/>
          <w:sz w:val="28"/>
          <w:szCs w:val="28"/>
        </w:rPr>
        <w:t>учебного года</w:t>
      </w:r>
      <w:r>
        <w:rPr>
          <w:rFonts w:ascii="Times New Roman" w:eastAsia="Times New Roman" w:hAnsi="Times New Roman"/>
          <w:sz w:val="28"/>
          <w:szCs w:val="28"/>
        </w:rPr>
        <w:t xml:space="preserve">.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616ABA" w:rsidRPr="00EB2EC3" w:rsidRDefault="00616ABA" w:rsidP="0011026A">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b/>
          <w:sz w:val="28"/>
          <w:szCs w:val="28"/>
        </w:rPr>
        <w:t>Итоговая аттестация (экзамен</w:t>
      </w:r>
      <w:r>
        <w:rPr>
          <w:rFonts w:ascii="Times New Roman" w:eastAsia="Times New Roman" w:hAnsi="Times New Roman"/>
          <w:sz w:val="28"/>
          <w:szCs w:val="28"/>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rsidR="00616ABA" w:rsidRPr="00EB2EC3" w:rsidRDefault="00616ABA" w:rsidP="0011026A">
      <w:pPr>
        <w:spacing w:after="0" w:line="360" w:lineRule="auto"/>
        <w:rPr>
          <w:rFonts w:ascii="Times New Roman" w:eastAsia="Times New Roman" w:hAnsi="Times New Roman"/>
          <w:i/>
          <w:sz w:val="28"/>
          <w:szCs w:val="28"/>
        </w:rPr>
      </w:pPr>
      <w:r w:rsidRPr="00EB2EC3">
        <w:rPr>
          <w:rFonts w:ascii="Times New Roman" w:eastAsia="Times New Roman" w:hAnsi="Times New Roman"/>
          <w:i/>
          <w:sz w:val="28"/>
          <w:szCs w:val="28"/>
        </w:rPr>
        <w:t xml:space="preserve">   2. Критерии оценок</w:t>
      </w:r>
    </w:p>
    <w:p w:rsidR="00367B0F" w:rsidRDefault="00367B0F" w:rsidP="0011026A">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Для аттестации уча</w:t>
      </w:r>
      <w:r w:rsidR="00616ABA">
        <w:rPr>
          <w:rFonts w:ascii="Times New Roman" w:eastAsia="Times New Roman" w:hAnsi="Times New Roman"/>
          <w:sz w:val="28"/>
          <w:szCs w:val="28"/>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пятибалльнойшкале.</w:t>
      </w:r>
    </w:p>
    <w:p w:rsidR="008E35D9" w:rsidRPr="00367B0F" w:rsidRDefault="00367B0F" w:rsidP="00367B0F">
      <w:pPr>
        <w:tabs>
          <w:tab w:val="left" w:pos="1276"/>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Оценки выставляются по окончании четвертей и полугодий учебного года. </w:t>
      </w:r>
      <w:r w:rsidR="00616ABA">
        <w:rPr>
          <w:rFonts w:ascii="Times New Roman" w:eastAsia="Times New Roman" w:hAnsi="Times New Roman"/>
          <w:b/>
          <w:i/>
          <w:sz w:val="28"/>
          <w:szCs w:val="28"/>
        </w:rPr>
        <w:tab/>
      </w:r>
      <w:r w:rsidR="00616ABA">
        <w:rPr>
          <w:rFonts w:ascii="Times New Roman" w:eastAsia="Times New Roman" w:hAnsi="Times New Roman"/>
          <w:b/>
          <w:i/>
          <w:sz w:val="28"/>
          <w:szCs w:val="28"/>
        </w:rPr>
        <w:tab/>
      </w:r>
    </w:p>
    <w:p w:rsidR="00616ABA" w:rsidRDefault="00616ABA" w:rsidP="00B61BAE">
      <w:pPr>
        <w:spacing w:before="28" w:after="0" w:line="360" w:lineRule="auto"/>
        <w:ind w:firstLine="708"/>
        <w:jc w:val="right"/>
        <w:rPr>
          <w:rFonts w:ascii="Times New Roman" w:eastAsia="Times New Roman" w:hAnsi="Times New Roman"/>
          <w:b/>
          <w:i/>
          <w:sz w:val="28"/>
          <w:szCs w:val="28"/>
        </w:rPr>
      </w:pPr>
      <w:r>
        <w:rPr>
          <w:rFonts w:ascii="Times New Roman" w:eastAsia="Times New Roman" w:hAnsi="Times New Roman"/>
          <w:b/>
          <w:i/>
          <w:sz w:val="28"/>
          <w:szCs w:val="28"/>
        </w:rPr>
        <w:tab/>
        <w:t xml:space="preserve">     Таблица 20</w:t>
      </w:r>
    </w:p>
    <w:tbl>
      <w:tblPr>
        <w:tblW w:w="0" w:type="auto"/>
        <w:tblLayout w:type="fixed"/>
        <w:tblLook w:val="0000" w:firstRow="0" w:lastRow="0" w:firstColumn="0" w:lastColumn="0" w:noHBand="0" w:noVBand="0"/>
      </w:tblPr>
      <w:tblGrid>
        <w:gridCol w:w="3968"/>
        <w:gridCol w:w="5729"/>
      </w:tblGrid>
      <w:tr w:rsidR="00616ABA" w:rsidTr="00D46811">
        <w:trPr>
          <w:trHeight w:val="386"/>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jc w:val="both"/>
              <w:rPr>
                <w:rFonts w:ascii="Times New Roman" w:hAnsi="Times New Roman"/>
                <w:sz w:val="28"/>
                <w:szCs w:val="28"/>
              </w:rPr>
            </w:pPr>
            <w:r>
              <w:rPr>
                <w:rFonts w:ascii="Times New Roman" w:hAnsi="Times New Roman"/>
                <w:sz w:val="28"/>
                <w:szCs w:val="28"/>
              </w:rPr>
              <w:t>Оценка</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jc w:val="both"/>
              <w:rPr>
                <w:rFonts w:ascii="Times New Roman" w:hAnsi="Times New Roman"/>
                <w:sz w:val="28"/>
                <w:szCs w:val="28"/>
              </w:rPr>
            </w:pPr>
            <w:r>
              <w:rPr>
                <w:rFonts w:ascii="Times New Roman" w:hAnsi="Times New Roman"/>
                <w:sz w:val="28"/>
                <w:szCs w:val="28"/>
              </w:rPr>
              <w:t>Критерии оценивания исполнения</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jc w:val="both"/>
              <w:rPr>
                <w:rFonts w:ascii="Times New Roman" w:hAnsi="Times New Roman"/>
                <w:b/>
                <w:sz w:val="28"/>
                <w:szCs w:val="28"/>
              </w:rPr>
            </w:pPr>
            <w:r>
              <w:rPr>
                <w:rFonts w:ascii="Times New Roman" w:hAnsi="Times New Roman"/>
                <w:b/>
                <w:sz w:val="28"/>
                <w:szCs w:val="28"/>
              </w:rPr>
              <w:t>5 («отлично»)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Яркая, осмысленная игра, выразительная динамика; текст сыгран безукоризненно. Использован богатый арсенал выра</w:t>
            </w:r>
            <w:r w:rsidR="00367B0F">
              <w:rPr>
                <w:rFonts w:ascii="Times New Roman" w:eastAsia="Times New Roman" w:hAnsi="Times New Roman"/>
                <w:sz w:val="28"/>
                <w:szCs w:val="28"/>
              </w:rPr>
              <w:t>зительных средств. В</w:t>
            </w:r>
            <w:r>
              <w:rPr>
                <w:rFonts w:ascii="Times New Roman" w:eastAsia="Times New Roman" w:hAnsi="Times New Roman"/>
                <w:sz w:val="28"/>
                <w:szCs w:val="28"/>
              </w:rPr>
              <w:t>ладение исполнительской техникой и звуковедением позволяет говорить о высоком  художественном уровне игры.</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hAnsi="Times New Roman"/>
                <w:b/>
                <w:sz w:val="28"/>
                <w:szCs w:val="28"/>
              </w:rPr>
            </w:pPr>
            <w:r>
              <w:rPr>
                <w:rFonts w:ascii="Times New Roman" w:hAnsi="Times New Roman"/>
                <w:b/>
                <w:sz w:val="28"/>
                <w:szCs w:val="28"/>
              </w:rPr>
              <w:t>4 («хорошо»)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Игра с ясной художественно-музыкальной трактовкой, но не все технически проработано, определенное количество </w:t>
            </w:r>
            <w:r>
              <w:rPr>
                <w:rFonts w:ascii="Times New Roman" w:eastAsia="Times New Roman" w:hAnsi="Times New Roman"/>
                <w:sz w:val="28"/>
                <w:szCs w:val="28"/>
              </w:rPr>
              <w:lastRenderedPageBreak/>
              <w:t>погрешностей не дает возможность оценить «отлично». Интонационная и ритмическая игра может носить неопределенный характер.</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hAnsi="Times New Roman"/>
                <w:b/>
                <w:sz w:val="28"/>
                <w:szCs w:val="28"/>
              </w:rPr>
            </w:pPr>
            <w:r>
              <w:rPr>
                <w:rFonts w:ascii="Times New Roman" w:hAnsi="Times New Roman"/>
                <w:b/>
                <w:sz w:val="28"/>
                <w:szCs w:val="28"/>
              </w:rPr>
              <w:lastRenderedPageBreak/>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w:t>
            </w:r>
            <w:r w:rsidR="00367B0F">
              <w:rPr>
                <w:rFonts w:ascii="Times New Roman" w:eastAsia="Times New Roman" w:hAnsi="Times New Roman"/>
                <w:sz w:val="28"/>
                <w:szCs w:val="28"/>
              </w:rPr>
              <w:t xml:space="preserve"> произведения.  Можно говорить </w:t>
            </w:r>
            <w:r>
              <w:rPr>
                <w:rFonts w:ascii="Times New Roman" w:eastAsia="Times New Roman" w:hAnsi="Times New Roman"/>
                <w:sz w:val="28"/>
                <w:szCs w:val="28"/>
              </w:rPr>
              <w:t xml:space="preserve">о том, что качество исполняемой программы  в данном случае зависело от времени, потраченном на работу  дома или  </w:t>
            </w:r>
            <w:r w:rsidR="00367B0F">
              <w:rPr>
                <w:rFonts w:ascii="Times New Roman" w:eastAsia="Times New Roman" w:hAnsi="Times New Roman"/>
                <w:sz w:val="28"/>
                <w:szCs w:val="28"/>
              </w:rPr>
              <w:t xml:space="preserve">об </w:t>
            </w:r>
            <w:r>
              <w:rPr>
                <w:rFonts w:ascii="Times New Roman" w:eastAsia="Times New Roman" w:hAnsi="Times New Roman"/>
                <w:sz w:val="28"/>
                <w:szCs w:val="28"/>
              </w:rPr>
              <w:t>отсутствии интереса у ученика к занятиям музыкой.</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jc w:val="both"/>
              <w:rPr>
                <w:rFonts w:ascii="Times New Roman" w:hAnsi="Times New Roman"/>
                <w:b/>
                <w:sz w:val="28"/>
                <w:szCs w:val="28"/>
              </w:rPr>
            </w:pPr>
            <w:r>
              <w:rPr>
                <w:rFonts w:ascii="Times New Roman" w:hAnsi="Times New Roman"/>
                <w:b/>
                <w:sz w:val="28"/>
                <w:szCs w:val="28"/>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616ABA" w:rsidTr="00D46811">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hAnsi="Times New Roman"/>
                <w:b/>
                <w:sz w:val="28"/>
                <w:szCs w:val="28"/>
              </w:rPr>
            </w:pPr>
            <w:r>
              <w:rPr>
                <w:rFonts w:ascii="Times New Roman" w:hAnsi="Times New Roman"/>
                <w:b/>
                <w:sz w:val="28"/>
                <w:szCs w:val="28"/>
              </w:rPr>
              <w:t>Зачет (без оценки)</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rsidR="00616ABA" w:rsidRDefault="00616ABA" w:rsidP="00D46811">
            <w:pPr>
              <w:spacing w:after="0" w:line="360" w:lineRule="auto"/>
              <w:jc w:val="both"/>
              <w:rPr>
                <w:rFonts w:ascii="Times New Roman" w:eastAsia="Helvetica" w:hAnsi="Times New Roman"/>
                <w:sz w:val="28"/>
                <w:szCs w:val="28"/>
              </w:rPr>
            </w:pPr>
            <w:r>
              <w:rPr>
                <w:rFonts w:ascii="Times New Roman" w:eastAsia="Helvetica" w:hAnsi="Times New Roman"/>
                <w:sz w:val="28"/>
                <w:szCs w:val="28"/>
              </w:rPr>
              <w:t>Отражает достаточный уровень подготовки и исполнения на данном этапе обучения.</w:t>
            </w:r>
          </w:p>
        </w:tc>
      </w:tr>
    </w:tbl>
    <w:p w:rsidR="00B61BAE" w:rsidRDefault="00B61BAE" w:rsidP="00616ABA">
      <w:pPr>
        <w:spacing w:after="0" w:line="360" w:lineRule="auto"/>
        <w:ind w:firstLine="851"/>
        <w:jc w:val="both"/>
        <w:rPr>
          <w:rFonts w:ascii="Times New Roman" w:hAnsi="Times New Roman"/>
          <w:sz w:val="28"/>
          <w:szCs w:val="28"/>
        </w:rPr>
      </w:pP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616ABA" w:rsidRDefault="00616ABA" w:rsidP="0011026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 выведении итоговой (переводной) оценки учитываются следующие параметры:</w:t>
      </w:r>
    </w:p>
    <w:p w:rsidR="00616ABA" w:rsidRDefault="00616ABA" w:rsidP="0011026A">
      <w:pPr>
        <w:numPr>
          <w:ilvl w:val="0"/>
          <w:numId w:val="5"/>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Оценка годовой работы учащегося.</w:t>
      </w:r>
    </w:p>
    <w:p w:rsidR="00616ABA" w:rsidRDefault="00616ABA" w:rsidP="0011026A">
      <w:pPr>
        <w:numPr>
          <w:ilvl w:val="0"/>
          <w:numId w:val="5"/>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Оценки за академические концерты, зачеты или экзамены.</w:t>
      </w:r>
    </w:p>
    <w:p w:rsidR="00616ABA" w:rsidRDefault="00616ABA" w:rsidP="0011026A">
      <w:pPr>
        <w:numPr>
          <w:ilvl w:val="0"/>
          <w:numId w:val="5"/>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Другие выступления учащегося в течение учебного года.</w:t>
      </w:r>
    </w:p>
    <w:p w:rsidR="00616ABA" w:rsidRDefault="00616ABA" w:rsidP="0011026A">
      <w:pPr>
        <w:tabs>
          <w:tab w:val="left" w:pos="1276"/>
        </w:tabs>
        <w:spacing w:after="0" w:line="360" w:lineRule="auto"/>
        <w:ind w:firstLine="708"/>
        <w:jc w:val="both"/>
        <w:rPr>
          <w:rFonts w:ascii="Times New Roman" w:hAnsi="Times New Roman"/>
          <w:sz w:val="28"/>
          <w:szCs w:val="28"/>
        </w:rPr>
      </w:pPr>
      <w:r>
        <w:rPr>
          <w:rFonts w:ascii="Times New Roman" w:hAnsi="Times New Roman"/>
          <w:sz w:val="28"/>
          <w:szCs w:val="28"/>
        </w:rPr>
        <w:t>При выведении оценки за выпускные экзамены должны быть учтены следующие параметры:</w:t>
      </w:r>
    </w:p>
    <w:p w:rsidR="00616ABA" w:rsidRDefault="00616ABA" w:rsidP="0011026A">
      <w:pPr>
        <w:numPr>
          <w:ilvl w:val="0"/>
          <w:numId w:val="6"/>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Учащийся должен продемонстрировать достаточный технический уровень владения инструментом.</w:t>
      </w:r>
    </w:p>
    <w:p w:rsidR="00616ABA" w:rsidRDefault="00616ABA" w:rsidP="0011026A">
      <w:pPr>
        <w:numPr>
          <w:ilvl w:val="0"/>
          <w:numId w:val="6"/>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Убедительно раскрытый художественный образ музыкального произведения.</w:t>
      </w:r>
    </w:p>
    <w:p w:rsidR="00616ABA" w:rsidRDefault="00616ABA" w:rsidP="0011026A">
      <w:pPr>
        <w:numPr>
          <w:ilvl w:val="0"/>
          <w:numId w:val="6"/>
        </w:numPr>
        <w:tabs>
          <w:tab w:val="left" w:pos="1276"/>
        </w:tabs>
        <w:spacing w:after="0" w:line="360" w:lineRule="auto"/>
        <w:ind w:left="0" w:firstLine="851"/>
        <w:jc w:val="both"/>
        <w:rPr>
          <w:rFonts w:ascii="Times New Roman" w:hAnsi="Times New Roman"/>
          <w:sz w:val="28"/>
          <w:szCs w:val="28"/>
        </w:rPr>
      </w:pPr>
      <w:r>
        <w:rPr>
          <w:rFonts w:ascii="Times New Roman" w:hAnsi="Times New Roman"/>
          <w:sz w:val="28"/>
          <w:szCs w:val="28"/>
        </w:rPr>
        <w:t>Понимание и отражение в исполнительской интерпретации  стиля исполняемого произведения.</w:t>
      </w:r>
    </w:p>
    <w:p w:rsidR="00616ABA" w:rsidRDefault="00367B0F" w:rsidP="0011026A">
      <w:pPr>
        <w:tabs>
          <w:tab w:val="left" w:pos="1276"/>
        </w:tabs>
        <w:spacing w:after="0" w:line="360" w:lineRule="auto"/>
        <w:ind w:firstLine="851"/>
        <w:jc w:val="both"/>
        <w:rPr>
          <w:rFonts w:ascii="Times New Roman" w:hAnsi="Times New Roman"/>
          <w:sz w:val="28"/>
          <w:szCs w:val="28"/>
        </w:rPr>
      </w:pPr>
      <w:r>
        <w:rPr>
          <w:rFonts w:ascii="Times New Roman" w:hAnsi="Times New Roman"/>
          <w:sz w:val="28"/>
          <w:szCs w:val="28"/>
        </w:rPr>
        <w:t>На</w:t>
      </w:r>
      <w:r w:rsidR="00616ABA">
        <w:rPr>
          <w:rFonts w:ascii="Times New Roman" w:hAnsi="Times New Roman"/>
          <w:sz w:val="28"/>
          <w:szCs w:val="28"/>
        </w:rPr>
        <w:t xml:space="preserve"> выпускных экзаменах оценка ставится по пятибалльной шкале («отлично», «хорошо», «удовлетворительно», «неудовлетворительно»).</w:t>
      </w:r>
    </w:p>
    <w:p w:rsidR="00367B0F" w:rsidRDefault="00367B0F" w:rsidP="0011026A">
      <w:pPr>
        <w:tabs>
          <w:tab w:val="left" w:pos="1276"/>
        </w:tabs>
        <w:spacing w:after="0" w:line="360" w:lineRule="auto"/>
        <w:ind w:firstLine="851"/>
        <w:jc w:val="both"/>
        <w:rPr>
          <w:rFonts w:ascii="Times New Roman" w:hAnsi="Times New Roman"/>
          <w:sz w:val="28"/>
          <w:szCs w:val="28"/>
        </w:rPr>
      </w:pPr>
    </w:p>
    <w:p w:rsidR="00616ABA" w:rsidRDefault="00616ABA" w:rsidP="00367B0F">
      <w:pPr>
        <w:tabs>
          <w:tab w:val="left" w:pos="709"/>
          <w:tab w:val="left" w:pos="851"/>
          <w:tab w:val="left" w:pos="1134"/>
        </w:tabs>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V</w:t>
      </w:r>
      <w:r w:rsidRPr="003E11EA">
        <w:rPr>
          <w:rFonts w:ascii="Times New Roman" w:eastAsia="Times New Roman" w:hAnsi="Times New Roman"/>
          <w:b/>
          <w:sz w:val="28"/>
          <w:szCs w:val="28"/>
        </w:rPr>
        <w:t>.</w:t>
      </w:r>
      <w:r>
        <w:rPr>
          <w:rFonts w:ascii="Times New Roman" w:eastAsia="Times New Roman" w:hAnsi="Times New Roman"/>
          <w:b/>
          <w:sz w:val="28"/>
          <w:szCs w:val="28"/>
        </w:rPr>
        <w:tab/>
        <w:t>Методическое обеспечение учебного процесса</w:t>
      </w:r>
    </w:p>
    <w:p w:rsidR="00616ABA" w:rsidRDefault="00616ABA" w:rsidP="00367B0F">
      <w:pPr>
        <w:spacing w:after="0" w:line="360" w:lineRule="auto"/>
        <w:jc w:val="center"/>
        <w:rPr>
          <w:rFonts w:ascii="Times New Roman" w:hAnsi="Times New Roman"/>
          <w:i/>
          <w:sz w:val="28"/>
          <w:szCs w:val="28"/>
        </w:rPr>
      </w:pPr>
      <w:r>
        <w:rPr>
          <w:rFonts w:ascii="Times New Roman" w:hAnsi="Times New Roman"/>
          <w:i/>
          <w:sz w:val="28"/>
          <w:szCs w:val="28"/>
        </w:rPr>
        <w:t>1.Методические рекомендации педагогическим работникам</w:t>
      </w:r>
    </w:p>
    <w:p w:rsidR="00616ABA" w:rsidRDefault="00616ABA" w:rsidP="0011026A">
      <w:pPr>
        <w:pStyle w:val="21"/>
        <w:tabs>
          <w:tab w:val="left" w:pos="851"/>
        </w:tabs>
        <w:spacing w:line="360" w:lineRule="auto"/>
        <w:ind w:firstLine="706"/>
        <w:jc w:val="both"/>
        <w:rPr>
          <w:sz w:val="28"/>
          <w:szCs w:val="28"/>
        </w:rPr>
      </w:pPr>
      <w:r>
        <w:rPr>
          <w:sz w:val="28"/>
          <w:szCs w:val="28"/>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616ABA" w:rsidRDefault="00616ABA" w:rsidP="0011026A">
      <w:pPr>
        <w:pStyle w:val="21"/>
        <w:tabs>
          <w:tab w:val="left" w:pos="851"/>
        </w:tabs>
        <w:spacing w:line="360" w:lineRule="auto"/>
        <w:ind w:firstLine="706"/>
        <w:jc w:val="both"/>
        <w:rPr>
          <w:sz w:val="28"/>
          <w:szCs w:val="28"/>
        </w:rPr>
      </w:pPr>
      <w:r>
        <w:rPr>
          <w:sz w:val="28"/>
          <w:szCs w:val="28"/>
        </w:rPr>
        <w:t xml:space="preserve">Процесс обучения должен протекать с учетом индивидуальных </w:t>
      </w:r>
      <w:r w:rsidR="00367B0F">
        <w:rPr>
          <w:sz w:val="28"/>
          <w:szCs w:val="28"/>
        </w:rPr>
        <w:t xml:space="preserve">личностных </w:t>
      </w:r>
      <w:r>
        <w:rPr>
          <w:sz w:val="28"/>
          <w:szCs w:val="28"/>
        </w:rPr>
        <w:t xml:space="preserve">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616ABA" w:rsidRDefault="00616ABA" w:rsidP="0011026A">
      <w:pPr>
        <w:pStyle w:val="21"/>
        <w:tabs>
          <w:tab w:val="left" w:pos="851"/>
        </w:tabs>
        <w:spacing w:line="360" w:lineRule="auto"/>
        <w:ind w:firstLine="706"/>
        <w:jc w:val="both"/>
        <w:rPr>
          <w:sz w:val="28"/>
          <w:szCs w:val="28"/>
        </w:rPr>
      </w:pPr>
      <w:r>
        <w:rPr>
          <w:sz w:val="28"/>
          <w:szCs w:val="28"/>
        </w:rPr>
        <w:t>Работа педагога по специальности будет более продуктивной</w:t>
      </w:r>
      <w:r w:rsidR="00367B0F">
        <w:rPr>
          <w:sz w:val="28"/>
          <w:szCs w:val="28"/>
        </w:rPr>
        <w:t xml:space="preserve"> во в</w:t>
      </w:r>
      <w:r w:rsidR="005734E9">
        <w:rPr>
          <w:sz w:val="28"/>
          <w:szCs w:val="28"/>
        </w:rPr>
        <w:t>з</w:t>
      </w:r>
      <w:r w:rsidR="00367B0F">
        <w:rPr>
          <w:sz w:val="28"/>
          <w:szCs w:val="28"/>
        </w:rPr>
        <w:t>аимодействии</w:t>
      </w:r>
      <w:r>
        <w:rPr>
          <w:sz w:val="28"/>
          <w:szCs w:val="28"/>
        </w:rPr>
        <w:t xml:space="preserve"> с педагогами по другим предметам: </w:t>
      </w:r>
      <w:r w:rsidR="005734E9">
        <w:rPr>
          <w:sz w:val="28"/>
          <w:szCs w:val="28"/>
        </w:rPr>
        <w:t>по музыкальной литературе, слушанию</w:t>
      </w:r>
      <w:r>
        <w:rPr>
          <w:sz w:val="28"/>
          <w:szCs w:val="28"/>
        </w:rPr>
        <w:t xml:space="preserve"> музыки, сольфеджио. Итогом такого сотрудничества могут быть: открытые уроки, концерты классов для родителей, уча</w:t>
      </w:r>
      <w:r w:rsidR="00367B0F">
        <w:rPr>
          <w:sz w:val="28"/>
          <w:szCs w:val="28"/>
        </w:rPr>
        <w:t>стие  в концертах отделов, школьных концертах</w:t>
      </w:r>
      <w:r>
        <w:rPr>
          <w:sz w:val="28"/>
          <w:szCs w:val="28"/>
        </w:rPr>
        <w:t xml:space="preserve">. </w:t>
      </w:r>
    </w:p>
    <w:p w:rsidR="00616ABA" w:rsidRDefault="00616ABA" w:rsidP="0011026A">
      <w:pPr>
        <w:pStyle w:val="21"/>
        <w:tabs>
          <w:tab w:val="left" w:pos="851"/>
        </w:tabs>
        <w:spacing w:line="360" w:lineRule="auto"/>
        <w:ind w:firstLine="706"/>
        <w:jc w:val="both"/>
        <w:rPr>
          <w:sz w:val="28"/>
          <w:szCs w:val="28"/>
        </w:rPr>
      </w:pPr>
      <w:r>
        <w:rPr>
          <w:sz w:val="28"/>
          <w:szCs w:val="28"/>
        </w:rPr>
        <w:lastRenderedPageBreak/>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w:t>
      </w:r>
      <w:r w:rsidR="005734E9">
        <w:rPr>
          <w:sz w:val="28"/>
          <w:szCs w:val="28"/>
        </w:rPr>
        <w:t>краткой характеристики работы уча</w:t>
      </w:r>
      <w:r>
        <w:rPr>
          <w:sz w:val="28"/>
          <w:szCs w:val="28"/>
        </w:rPr>
        <w:t>щегося. При составлении индивидуального плана следует учитывать индивидуально-личностные осо</w:t>
      </w:r>
      <w:r w:rsidR="005734E9">
        <w:rPr>
          <w:sz w:val="28"/>
          <w:szCs w:val="28"/>
        </w:rPr>
        <w:t>бенности и степень подготовки уча</w:t>
      </w:r>
      <w:r>
        <w:rPr>
          <w:sz w:val="28"/>
          <w:szCs w:val="28"/>
        </w:rPr>
        <w:t xml:space="preserve">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w:t>
      </w:r>
      <w:r w:rsidR="005734E9">
        <w:rPr>
          <w:sz w:val="28"/>
          <w:szCs w:val="28"/>
        </w:rPr>
        <w:t>уча</w:t>
      </w:r>
      <w:r>
        <w:rPr>
          <w:sz w:val="28"/>
          <w:szCs w:val="28"/>
        </w:rPr>
        <w:t>щихся должны быть составлены к концу сентября после детального ознакомления с особенностями, возможностями и уровнем подготовки ученика.</w:t>
      </w:r>
    </w:p>
    <w:p w:rsidR="00616ABA" w:rsidRDefault="00616ABA" w:rsidP="0011026A">
      <w:pPr>
        <w:tabs>
          <w:tab w:val="left" w:pos="851"/>
        </w:tabs>
        <w:spacing w:after="0" w:line="360" w:lineRule="auto"/>
        <w:ind w:firstLine="706"/>
        <w:jc w:val="both"/>
        <w:rPr>
          <w:rFonts w:ascii="Times New Roman" w:eastAsia="Times New Roman" w:hAnsi="Times New Roman"/>
          <w:sz w:val="28"/>
          <w:szCs w:val="28"/>
        </w:rPr>
      </w:pPr>
      <w:r>
        <w:rPr>
          <w:rFonts w:ascii="Times New Roman" w:hAnsi="Times New Roman"/>
          <w:bCs/>
          <w:sz w:val="28"/>
          <w:szCs w:val="28"/>
        </w:rPr>
        <w:t xml:space="preserve">Необходимым условием для успешного обучения </w:t>
      </w:r>
      <w:r w:rsidR="005734E9">
        <w:rPr>
          <w:rFonts w:ascii="Times New Roman" w:hAnsi="Times New Roman"/>
          <w:bCs/>
          <w:sz w:val="28"/>
          <w:szCs w:val="28"/>
        </w:rPr>
        <w:t>игре</w:t>
      </w:r>
      <w:r>
        <w:rPr>
          <w:rFonts w:ascii="Times New Roman" w:hAnsi="Times New Roman"/>
          <w:bCs/>
          <w:sz w:val="28"/>
          <w:szCs w:val="28"/>
        </w:rPr>
        <w:t xml:space="preserve">на </w:t>
      </w:r>
      <w:r w:rsidR="008E35D9">
        <w:rPr>
          <w:rFonts w:ascii="Times New Roman" w:eastAsia="Times New Roman" w:hAnsi="Times New Roman"/>
          <w:sz w:val="28"/>
          <w:szCs w:val="28"/>
        </w:rPr>
        <w:t>аккордеоне</w:t>
      </w:r>
      <w:r>
        <w:rPr>
          <w:rFonts w:ascii="Times New Roman" w:hAnsi="Times New Roman"/>
          <w:bCs/>
          <w:sz w:val="28"/>
          <w:szCs w:val="28"/>
        </w:rPr>
        <w:t xml:space="preserve"> является формирование </w:t>
      </w:r>
      <w:r>
        <w:rPr>
          <w:rFonts w:ascii="Times New Roman" w:eastAsia="Times New Roman" w:hAnsi="Times New Roman"/>
          <w:sz w:val="28"/>
          <w:szCs w:val="28"/>
        </w:rPr>
        <w:t xml:space="preserve">у ученика </w:t>
      </w:r>
      <w:r>
        <w:rPr>
          <w:rFonts w:ascii="Times New Roman" w:hAnsi="Times New Roman"/>
          <w:bCs/>
          <w:sz w:val="28"/>
          <w:szCs w:val="28"/>
        </w:rPr>
        <w:t>уже н</w:t>
      </w:r>
      <w:r>
        <w:rPr>
          <w:rFonts w:ascii="Times New Roman" w:eastAsia="Times New Roman" w:hAnsi="Times New Roman"/>
          <w:sz w:val="28"/>
          <w:szCs w:val="28"/>
        </w:rPr>
        <w:t xml:space="preserve">а начальном этапе правильной посадки,  постановки рук, </w:t>
      </w:r>
      <w:r w:rsidR="008E35D9">
        <w:rPr>
          <w:rFonts w:ascii="Times New Roman" w:eastAsia="Times New Roman" w:hAnsi="Times New Roman"/>
          <w:sz w:val="28"/>
          <w:szCs w:val="28"/>
        </w:rPr>
        <w:t>устойчивого</w:t>
      </w:r>
      <w:r>
        <w:rPr>
          <w:rFonts w:ascii="Times New Roman" w:eastAsia="Times New Roman" w:hAnsi="Times New Roman"/>
          <w:sz w:val="28"/>
          <w:szCs w:val="28"/>
        </w:rPr>
        <w:t xml:space="preserve"> исполнительского аппарата. </w:t>
      </w:r>
    </w:p>
    <w:p w:rsidR="00616ABA" w:rsidRDefault="00616ABA" w:rsidP="0011026A">
      <w:pPr>
        <w:shd w:val="clear" w:color="auto" w:fill="FFFFFF"/>
        <w:tabs>
          <w:tab w:val="left" w:pos="851"/>
        </w:tabs>
        <w:spacing w:after="0" w:line="360" w:lineRule="auto"/>
        <w:ind w:firstLine="706"/>
        <w:jc w:val="both"/>
        <w:rPr>
          <w:iCs/>
          <w:sz w:val="28"/>
          <w:szCs w:val="28"/>
        </w:rPr>
      </w:pPr>
      <w:r>
        <w:rPr>
          <w:rFonts w:ascii="Times New Roman" w:hAnsi="Times New Roman"/>
          <w:iCs/>
          <w:sz w:val="28"/>
          <w:szCs w:val="28"/>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Pr>
          <w:rFonts w:ascii="Times New Roman" w:hAnsi="Times New Roman"/>
          <w:sz w:val="28"/>
          <w:szCs w:val="28"/>
        </w:rPr>
        <w:t xml:space="preserve"> При работе над техникой необходимо давать четкие индивидуальные задания и регулярно проверять их выполнение.</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sz w:val="28"/>
          <w:szCs w:val="28"/>
        </w:rPr>
        <w:t>При выборе этюдов следует учитывать их художественную и техн</w:t>
      </w:r>
      <w:r w:rsidR="005734E9">
        <w:rPr>
          <w:rFonts w:ascii="Times New Roman" w:hAnsi="Times New Roman"/>
          <w:sz w:val="28"/>
          <w:szCs w:val="28"/>
        </w:rPr>
        <w:t xml:space="preserve">ическую значимость. </w:t>
      </w:r>
      <w:r>
        <w:rPr>
          <w:rFonts w:ascii="Times New Roman" w:hAnsi="Times New Roman"/>
          <w:sz w:val="28"/>
          <w:szCs w:val="28"/>
        </w:rPr>
        <w:t>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iCs/>
          <w:sz w:val="28"/>
          <w:szCs w:val="28"/>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Pr>
          <w:rFonts w:ascii="Times New Roman" w:hAnsi="Times New Roman"/>
          <w:sz w:val="28"/>
          <w:szCs w:val="28"/>
        </w:rPr>
        <w:t xml:space="preserve"> В этой связи педагогу необходимо научить ученика слуховому контролю и контролю по распределению   мышечного напряжения.</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sz w:val="28"/>
          <w:szCs w:val="28"/>
        </w:rPr>
        <w:lastRenderedPageBreak/>
        <w:t>Работа над музыкальным произведением должна проходить в тесной художественной и технической связи.</w:t>
      </w:r>
    </w:p>
    <w:p w:rsidR="00616ABA" w:rsidRDefault="00616ABA" w:rsidP="0011026A">
      <w:pPr>
        <w:shd w:val="clear" w:color="auto" w:fill="FFFFFF"/>
        <w:tabs>
          <w:tab w:val="left" w:pos="851"/>
        </w:tabs>
        <w:spacing w:after="0" w:line="360" w:lineRule="auto"/>
        <w:ind w:firstLine="706"/>
        <w:jc w:val="both"/>
        <w:rPr>
          <w:rFonts w:ascii="Times New Roman" w:hAnsi="Times New Roman"/>
          <w:sz w:val="28"/>
          <w:szCs w:val="28"/>
        </w:rPr>
      </w:pPr>
      <w:r>
        <w:rPr>
          <w:rFonts w:ascii="Times New Roman" w:hAnsi="Times New Roman"/>
          <w:sz w:val="28"/>
          <w:szCs w:val="28"/>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616ABA" w:rsidRDefault="00616ABA" w:rsidP="0011026A">
      <w:pPr>
        <w:pStyle w:val="21"/>
        <w:tabs>
          <w:tab w:val="left" w:pos="851"/>
        </w:tabs>
        <w:spacing w:line="360" w:lineRule="auto"/>
        <w:ind w:firstLine="706"/>
        <w:jc w:val="both"/>
        <w:rPr>
          <w:iCs/>
          <w:sz w:val="28"/>
          <w:szCs w:val="28"/>
        </w:rPr>
      </w:pPr>
      <w:r>
        <w:rPr>
          <w:iCs/>
          <w:sz w:val="28"/>
          <w:szCs w:val="28"/>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w:t>
      </w:r>
      <w:r w:rsidR="008E35D9">
        <w:rPr>
          <w:iCs/>
          <w:sz w:val="28"/>
          <w:szCs w:val="28"/>
        </w:rPr>
        <w:t>–</w:t>
      </w:r>
      <w:r w:rsidR="008E35D9">
        <w:rPr>
          <w:sz w:val="28"/>
          <w:szCs w:val="28"/>
        </w:rPr>
        <w:t>аккордеона</w:t>
      </w:r>
      <w:r>
        <w:rPr>
          <w:iCs/>
          <w:sz w:val="28"/>
          <w:szCs w:val="28"/>
        </w:rPr>
        <w:t>.</w:t>
      </w:r>
    </w:p>
    <w:p w:rsidR="00616ABA" w:rsidRDefault="00616ABA" w:rsidP="0011026A">
      <w:pPr>
        <w:pStyle w:val="21"/>
        <w:tabs>
          <w:tab w:val="left" w:pos="851"/>
        </w:tabs>
        <w:spacing w:line="360" w:lineRule="auto"/>
        <w:ind w:firstLine="706"/>
        <w:jc w:val="both"/>
        <w:rPr>
          <w:sz w:val="28"/>
          <w:szCs w:val="28"/>
        </w:rPr>
      </w:pPr>
      <w:r>
        <w:rPr>
          <w:sz w:val="28"/>
          <w:szCs w:val="28"/>
        </w:rPr>
        <w:t xml:space="preserve">В классе </w:t>
      </w:r>
      <w:r w:rsidR="008E35D9">
        <w:rPr>
          <w:sz w:val="28"/>
          <w:szCs w:val="28"/>
        </w:rPr>
        <w:t>аккордеона</w:t>
      </w:r>
      <w:r>
        <w:rPr>
          <w:sz w:val="28"/>
          <w:szCs w:val="28"/>
        </w:rPr>
        <w:t xml:space="preserve"> при работе над гаммами, этюдами и пьесами для достижения технической свободы необходимо искать, находить и использовать различные варианты аппликатуры.</w:t>
      </w:r>
    </w:p>
    <w:p w:rsidR="005734E9" w:rsidRDefault="00616ABA" w:rsidP="005734E9">
      <w:pPr>
        <w:pStyle w:val="21"/>
        <w:tabs>
          <w:tab w:val="left" w:pos="851"/>
        </w:tabs>
        <w:spacing w:line="360" w:lineRule="auto"/>
        <w:ind w:firstLine="706"/>
        <w:jc w:val="both"/>
        <w:rPr>
          <w:sz w:val="28"/>
          <w:szCs w:val="28"/>
        </w:rPr>
      </w:pPr>
      <w:r>
        <w:rPr>
          <w:sz w:val="28"/>
          <w:szCs w:val="28"/>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w:t>
      </w:r>
    </w:p>
    <w:p w:rsidR="00616ABA" w:rsidRPr="008C6340" w:rsidRDefault="00616ABA" w:rsidP="005734E9">
      <w:pPr>
        <w:pStyle w:val="21"/>
        <w:tabs>
          <w:tab w:val="left" w:pos="851"/>
        </w:tabs>
        <w:spacing w:line="360" w:lineRule="auto"/>
        <w:ind w:firstLine="706"/>
        <w:jc w:val="both"/>
        <w:rPr>
          <w:rFonts w:eastAsia="Helvetica"/>
          <w:i/>
          <w:color w:val="000000"/>
          <w:sz w:val="28"/>
          <w:szCs w:val="28"/>
        </w:rPr>
      </w:pPr>
      <w:r w:rsidRPr="008C6340">
        <w:rPr>
          <w:rFonts w:eastAsia="Helvetica"/>
          <w:i/>
          <w:color w:val="000000"/>
          <w:sz w:val="28"/>
          <w:szCs w:val="28"/>
        </w:rPr>
        <w:t>Методические рекомендации по организации самостоятельной работы</w:t>
      </w:r>
    </w:p>
    <w:p w:rsidR="00616ABA" w:rsidRDefault="00616ABA" w:rsidP="0011026A">
      <w:pPr>
        <w:pStyle w:val="15"/>
        <w:numPr>
          <w:ilvl w:val="0"/>
          <w:numId w:val="11"/>
        </w:numPr>
        <w:tabs>
          <w:tab w:val="left" w:pos="851"/>
        </w:tabs>
        <w:spacing w:after="0" w:line="360" w:lineRule="auto"/>
        <w:ind w:left="0" w:firstLine="706"/>
        <w:jc w:val="both"/>
        <w:rPr>
          <w:rFonts w:ascii="Times New Roman" w:eastAsia="Geeza Pro" w:hAnsi="Times New Roman"/>
          <w:color w:val="000000"/>
          <w:sz w:val="28"/>
          <w:szCs w:val="28"/>
        </w:rPr>
      </w:pPr>
      <w:r>
        <w:rPr>
          <w:rFonts w:ascii="Times New Roman" w:eastAsia="Geeza Pro" w:hAnsi="Times New Roman"/>
          <w:color w:val="000000"/>
          <w:sz w:val="28"/>
          <w:szCs w:val="28"/>
        </w:rPr>
        <w:t>самостоятельные занятия должны быть регулярными и систематическими;</w:t>
      </w:r>
    </w:p>
    <w:p w:rsidR="00616ABA" w:rsidRDefault="00616ABA" w:rsidP="0011026A">
      <w:pPr>
        <w:pStyle w:val="15"/>
        <w:numPr>
          <w:ilvl w:val="0"/>
          <w:numId w:val="11"/>
        </w:numPr>
        <w:tabs>
          <w:tab w:val="left" w:pos="851"/>
        </w:tabs>
        <w:spacing w:after="0" w:line="360" w:lineRule="auto"/>
        <w:ind w:left="0" w:firstLine="706"/>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периодичность занятий </w:t>
      </w:r>
      <w:r w:rsidR="00F54696">
        <w:rPr>
          <w:rFonts w:ascii="Times New Roman" w:eastAsia="Geeza Pro" w:hAnsi="Times New Roman"/>
          <w:color w:val="000000"/>
          <w:sz w:val="28"/>
          <w:szCs w:val="28"/>
        </w:rPr>
        <w:t>–</w:t>
      </w:r>
      <w:r>
        <w:rPr>
          <w:rFonts w:ascii="Times New Roman" w:eastAsia="Geeza Pro" w:hAnsi="Times New Roman"/>
          <w:color w:val="000000"/>
          <w:sz w:val="28"/>
          <w:szCs w:val="28"/>
        </w:rPr>
        <w:t xml:space="preserve"> каждый день;</w:t>
      </w:r>
    </w:p>
    <w:p w:rsidR="00616ABA" w:rsidRDefault="00616ABA" w:rsidP="0011026A">
      <w:pPr>
        <w:pStyle w:val="15"/>
        <w:numPr>
          <w:ilvl w:val="0"/>
          <w:numId w:val="11"/>
        </w:numPr>
        <w:tabs>
          <w:tab w:val="left" w:pos="851"/>
        </w:tabs>
        <w:spacing w:after="0" w:line="360" w:lineRule="auto"/>
        <w:ind w:left="0" w:firstLine="706"/>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объем самостоятельных занятий в неделю </w:t>
      </w:r>
      <w:r w:rsidR="00F54696">
        <w:rPr>
          <w:rFonts w:ascii="Times New Roman" w:eastAsia="Geeza Pro" w:hAnsi="Times New Roman"/>
          <w:color w:val="000000"/>
          <w:sz w:val="28"/>
          <w:szCs w:val="28"/>
        </w:rPr>
        <w:t>–</w:t>
      </w:r>
      <w:r>
        <w:rPr>
          <w:rFonts w:ascii="Times New Roman" w:eastAsia="Geeza Pro" w:hAnsi="Times New Roman"/>
          <w:color w:val="000000"/>
          <w:sz w:val="28"/>
          <w:szCs w:val="28"/>
        </w:rPr>
        <w:t xml:space="preserve"> от 2 до 4 часов.</w:t>
      </w:r>
    </w:p>
    <w:p w:rsidR="00616ABA" w:rsidRDefault="00616ABA" w:rsidP="0011026A">
      <w:pPr>
        <w:spacing w:after="0" w:line="360" w:lineRule="auto"/>
        <w:ind w:firstLine="709"/>
        <w:jc w:val="both"/>
        <w:rPr>
          <w:rFonts w:ascii="Times New Roman" w:eastAsia="Geeza Pro" w:hAnsi="Times New Roman"/>
          <w:sz w:val="28"/>
          <w:szCs w:val="28"/>
        </w:rPr>
      </w:pPr>
      <w:r>
        <w:rPr>
          <w:rFonts w:ascii="Times New Roman" w:eastAsia="Geeza Pro" w:hAnsi="Times New Roman"/>
          <w:color w:val="000000"/>
          <w:sz w:val="28"/>
          <w:szCs w:val="28"/>
        </w:rPr>
        <w:t xml:space="preserve">Объем самостоятельной работы определяется с учетом минимальных затрат на подготовку домашнего задания, параллельного  освоения детьмипрограммы начального и основного общего образования, </w:t>
      </w:r>
      <w:r>
        <w:rPr>
          <w:rFonts w:ascii="Times New Roman" w:eastAsia="Geeza Pro" w:hAnsi="Times New Roman"/>
          <w:sz w:val="28"/>
          <w:szCs w:val="28"/>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16ABA" w:rsidRDefault="00616ABA" w:rsidP="0011026A">
      <w:pPr>
        <w:pStyle w:val="15"/>
        <w:tabs>
          <w:tab w:val="left" w:pos="993"/>
        </w:tabs>
        <w:spacing w:after="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lastRenderedPageBreak/>
        <w:t>Ученик должен быть физически здоров. Занятия при повышенной температуре опасны для здоровья и нецелесообразны, так как результатзанятий всегда будет отрицательным.</w:t>
      </w:r>
    </w:p>
    <w:p w:rsidR="00616ABA" w:rsidRDefault="00616ABA" w:rsidP="0011026A">
      <w:pPr>
        <w:pStyle w:val="15"/>
        <w:tabs>
          <w:tab w:val="left" w:pos="993"/>
        </w:tabs>
        <w:spacing w:after="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616ABA" w:rsidRDefault="00616ABA" w:rsidP="0011026A">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616ABA" w:rsidRDefault="00616ABA" w:rsidP="00616ABA">
      <w:pPr>
        <w:pStyle w:val="21"/>
        <w:spacing w:line="360" w:lineRule="auto"/>
        <w:ind w:firstLine="708"/>
        <w:jc w:val="both"/>
        <w:rPr>
          <w:sz w:val="28"/>
          <w:szCs w:val="28"/>
        </w:rPr>
      </w:pPr>
    </w:p>
    <w:p w:rsidR="00802B5A" w:rsidRDefault="00616ABA" w:rsidP="00802B5A">
      <w:pPr>
        <w:pStyle w:val="21"/>
        <w:spacing w:after="240"/>
        <w:ind w:firstLine="708"/>
        <w:jc w:val="both"/>
        <w:rPr>
          <w:rFonts w:cs="Times New Roman"/>
          <w:b/>
          <w:sz w:val="28"/>
          <w:szCs w:val="28"/>
        </w:rPr>
      </w:pPr>
      <w:r w:rsidRPr="00D271B6">
        <w:rPr>
          <w:rFonts w:cs="Times New Roman"/>
          <w:b/>
          <w:sz w:val="28"/>
          <w:szCs w:val="28"/>
          <w:lang w:val="en-US"/>
        </w:rPr>
        <w:t>VI</w:t>
      </w:r>
      <w:r w:rsidRPr="00D271B6">
        <w:rPr>
          <w:rFonts w:cs="Times New Roman"/>
          <w:b/>
          <w:sz w:val="28"/>
          <w:szCs w:val="28"/>
        </w:rPr>
        <w:t>.</w:t>
      </w:r>
      <w:r w:rsidRPr="00D271B6">
        <w:rPr>
          <w:rFonts w:cs="Times New Roman"/>
          <w:b/>
          <w:sz w:val="28"/>
          <w:szCs w:val="28"/>
        </w:rPr>
        <w:tab/>
        <w:t xml:space="preserve">Списки рекомендуемой </w:t>
      </w:r>
      <w:r w:rsidR="00C12D16">
        <w:rPr>
          <w:rFonts w:cs="Times New Roman"/>
          <w:b/>
          <w:sz w:val="28"/>
          <w:szCs w:val="28"/>
        </w:rPr>
        <w:t>учебной</w:t>
      </w:r>
      <w:r w:rsidRPr="00D271B6">
        <w:rPr>
          <w:rFonts w:cs="Times New Roman"/>
          <w:b/>
          <w:sz w:val="28"/>
          <w:szCs w:val="28"/>
        </w:rPr>
        <w:t xml:space="preserve"> и методической литературы</w:t>
      </w:r>
    </w:p>
    <w:p w:rsidR="00802B5A" w:rsidRDefault="00802B5A" w:rsidP="00802B5A">
      <w:pPr>
        <w:pStyle w:val="21"/>
        <w:jc w:val="center"/>
        <w:rPr>
          <w:rFonts w:cs="Times New Roman"/>
          <w:b/>
          <w:i/>
          <w:sz w:val="28"/>
          <w:szCs w:val="28"/>
        </w:rPr>
      </w:pPr>
      <w:r>
        <w:rPr>
          <w:rFonts w:cs="Times New Roman"/>
          <w:b/>
          <w:i/>
          <w:sz w:val="28"/>
          <w:szCs w:val="28"/>
        </w:rPr>
        <w:t>Учебная литература:</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1.Талакин А. Аккордеон в музыкальной школе. Вып.22. Пьесы для 1-2кл.- Издательство  «Советский композитор» 1976г.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2.Павин С.Аккордеон в музыкальной школе .Вып.10. Пьесы для 1-2кл.-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 3.Двилянский М. Аккордеон в музыкальной школе. Вып.11. Пьесы для 3-4кл.-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4.Двилянский М. Аккордеон в музыкальной школе .Вып.52. Пьесы для 4-5кл.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5.Тышкевич Г.Альбом начинающего аккордеониста. Вып.1.-</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1970</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6.Бушев Ф., Павин С. Альбом для детей. Вып.2.</w:t>
      </w:r>
      <w:r w:rsidRPr="00432158">
        <w:rPr>
          <w:rFonts w:ascii="Times New Roman" w:hAnsi="Times New Roman" w:cs="Times New Roman"/>
          <w:sz w:val="28"/>
          <w:szCs w:val="28"/>
        </w:rPr>
        <w:t xml:space="preserve"> </w:t>
      </w:r>
      <w:r>
        <w:rPr>
          <w:rFonts w:ascii="Times New Roman" w:hAnsi="Times New Roman" w:cs="Times New Roman"/>
          <w:sz w:val="28"/>
          <w:szCs w:val="28"/>
        </w:rPr>
        <w:t>- Издательство  «Музыка » Москва 1987г.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7.Начинающему аккордеонисту. Вып.2</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8.Альбом аккордеониста. Вып.8.-</w:t>
      </w:r>
      <w:r w:rsidRPr="007C391B">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9.Альбом аккордеониста. Вып.9.- Издательство  «Музыка»  Москва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10.Альбом начинающего аккордеониста. Вып.13.-</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11.Альбом начинающего аккордеониста. Вып.15.-</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12.Альбом начинающего аккордеониста. Вып.20.-</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1984г.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13.Альбом начинающего аккордеониста. Вып.22.-</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14.Ефимов Е.</w:t>
      </w:r>
      <w:r w:rsidRPr="00507E4A">
        <w:rPr>
          <w:rFonts w:ascii="Times New Roman" w:hAnsi="Times New Roman" w:cs="Times New Roman"/>
          <w:sz w:val="28"/>
          <w:szCs w:val="28"/>
        </w:rPr>
        <w:t xml:space="preserve"> </w:t>
      </w:r>
      <w:r>
        <w:rPr>
          <w:rFonts w:ascii="Times New Roman" w:hAnsi="Times New Roman" w:cs="Times New Roman"/>
          <w:sz w:val="28"/>
          <w:szCs w:val="28"/>
        </w:rPr>
        <w:t>Альбом начинающего аккордеониста. Вып.30.-</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15.Крючков А.</w:t>
      </w:r>
      <w:r w:rsidRPr="00507E4A">
        <w:rPr>
          <w:rFonts w:ascii="Times New Roman" w:hAnsi="Times New Roman" w:cs="Times New Roman"/>
          <w:sz w:val="28"/>
          <w:szCs w:val="28"/>
        </w:rPr>
        <w:t xml:space="preserve"> </w:t>
      </w:r>
      <w:r>
        <w:rPr>
          <w:rFonts w:ascii="Times New Roman" w:hAnsi="Times New Roman" w:cs="Times New Roman"/>
          <w:sz w:val="28"/>
          <w:szCs w:val="28"/>
        </w:rPr>
        <w:t>Альбом начинающего аккордеониста. Вып.32.-</w:t>
      </w:r>
      <w:r w:rsidRPr="0043215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1991г.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16.Павин С. Сборник пьес для 1-2кл. Вып.1.- Издательство  «Советский композитор» 1969г.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17.Павин С. Сборник пьес для 3-4кл. Вып.5.- Издательство  «Советский композитор» 1970г.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18.Двилянский М.</w:t>
      </w:r>
      <w:r w:rsidRPr="00694862">
        <w:rPr>
          <w:rFonts w:ascii="Times New Roman" w:hAnsi="Times New Roman" w:cs="Times New Roman"/>
          <w:sz w:val="28"/>
          <w:szCs w:val="28"/>
        </w:rPr>
        <w:t xml:space="preserve"> </w:t>
      </w:r>
      <w:r>
        <w:rPr>
          <w:rFonts w:ascii="Times New Roman" w:hAnsi="Times New Roman" w:cs="Times New Roman"/>
          <w:sz w:val="28"/>
          <w:szCs w:val="28"/>
        </w:rPr>
        <w:t>Сборник пьес для 5кл. Вып.3.- Издательство  «Советский композитор» 1969г.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19. Дмитриев В.Веселый аккордеон. Популярные мелодии. Вып.1.- Издательство «Музыка»  Москва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20. Дмитриев В.Веселый аккордеон. Популярные мелодии. Вып.11.- Издательство «Музыка»  Москва 1966г.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21. Дмитриев В.Веселый аккордеон. Популярные мелодии. Вып.3.- Издательство «Музыка»  Москва 1967г.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22.Дмитриев В.Веселый аккордеон. Популярные мелодии. Вып.4.- Издательство «Музыка»  Москва 1969г.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23.Репертуар аккордеониста. Вып.2.-Издательство «Музыка»  Москва1966г.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24.Репертуар аккордеониста. Вып.3.-Издательство «Музыка»  Москва1966г.</w:t>
      </w:r>
      <w:r w:rsidRPr="00ED7534">
        <w:rPr>
          <w:rFonts w:ascii="Times New Roman" w:hAnsi="Times New Roman" w:cs="Times New Roman"/>
          <w:sz w:val="28"/>
          <w:szCs w:val="28"/>
        </w:rPr>
        <w:t xml:space="preserve"> </w:t>
      </w:r>
      <w:r>
        <w:rPr>
          <w:rFonts w:ascii="Times New Roman" w:hAnsi="Times New Roman" w:cs="Times New Roman"/>
          <w:sz w:val="28"/>
          <w:szCs w:val="28"/>
        </w:rPr>
        <w:t>25.Репертуар начинающего аккордеониста.</w:t>
      </w:r>
      <w:r w:rsidRPr="00ED7534">
        <w:rPr>
          <w:rFonts w:ascii="Times New Roman" w:hAnsi="Times New Roman" w:cs="Times New Roman"/>
          <w:sz w:val="28"/>
          <w:szCs w:val="28"/>
        </w:rPr>
        <w:t xml:space="preserve"> </w:t>
      </w:r>
      <w:r>
        <w:rPr>
          <w:rFonts w:ascii="Times New Roman" w:hAnsi="Times New Roman" w:cs="Times New Roman"/>
          <w:sz w:val="28"/>
          <w:szCs w:val="28"/>
        </w:rPr>
        <w:t>Вып.3.-</w:t>
      </w:r>
      <w:r w:rsidRPr="00ED7534">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Москва1981г. Сост. Л. Присс.</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26.Репертуар аккордеониста. Вып.4.-Издательство «Музыка»  Москва1966г.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27.Репертуар аккордеониста. Вып.5.-Издательство «Музыка»  Москва1967г.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28.Репертуар аккордеониста. Вып.6.-Издательство «Музыка»  Москва1966г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29.Репертуар аккордеониста. Вып.7.-Издательство «Музыка»  Москва1966г.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30.Репертуар аккордеониста. Вып.8.-Издательство «Советский композитор»           Москва1967г.</w:t>
      </w:r>
    </w:p>
    <w:p w:rsidR="00802B5A" w:rsidRDefault="00802B5A" w:rsidP="00802B5A">
      <w:pPr>
        <w:spacing w:line="240" w:lineRule="auto"/>
        <w:rPr>
          <w:rFonts w:ascii="Times New Roman" w:hAnsi="Times New Roman" w:cs="Times New Roman"/>
          <w:sz w:val="28"/>
          <w:szCs w:val="28"/>
        </w:rPr>
      </w:pPr>
      <w:r w:rsidRPr="00ED7534">
        <w:rPr>
          <w:rFonts w:ascii="Times New Roman" w:hAnsi="Times New Roman" w:cs="Times New Roman"/>
          <w:sz w:val="28"/>
          <w:szCs w:val="28"/>
        </w:rPr>
        <w:t xml:space="preserve"> </w:t>
      </w:r>
      <w:r>
        <w:rPr>
          <w:rFonts w:ascii="Times New Roman" w:hAnsi="Times New Roman" w:cs="Times New Roman"/>
          <w:sz w:val="28"/>
          <w:szCs w:val="28"/>
        </w:rPr>
        <w:t>31.Репертуар аккордеониста. Вып.10.-Издательство</w:t>
      </w:r>
      <w:r w:rsidRPr="00377FC2">
        <w:rPr>
          <w:rFonts w:ascii="Times New Roman" w:hAnsi="Times New Roman" w:cs="Times New Roman"/>
          <w:sz w:val="28"/>
          <w:szCs w:val="28"/>
        </w:rPr>
        <w:t xml:space="preserve"> </w:t>
      </w:r>
      <w:r>
        <w:rPr>
          <w:rFonts w:ascii="Times New Roman" w:hAnsi="Times New Roman" w:cs="Times New Roman"/>
          <w:sz w:val="28"/>
          <w:szCs w:val="28"/>
        </w:rPr>
        <w:t>«Советский композитор» Москва1967г.</w:t>
      </w:r>
    </w:p>
    <w:p w:rsidR="00802B5A" w:rsidRDefault="00802B5A" w:rsidP="00802B5A">
      <w:pPr>
        <w:spacing w:line="240" w:lineRule="auto"/>
        <w:rPr>
          <w:rFonts w:ascii="Times New Roman" w:hAnsi="Times New Roman" w:cs="Times New Roman"/>
          <w:sz w:val="28"/>
          <w:szCs w:val="28"/>
        </w:rPr>
      </w:pPr>
      <w:r w:rsidRPr="00ED7534">
        <w:rPr>
          <w:rFonts w:ascii="Times New Roman" w:hAnsi="Times New Roman" w:cs="Times New Roman"/>
          <w:sz w:val="28"/>
          <w:szCs w:val="28"/>
        </w:rPr>
        <w:t xml:space="preserve"> </w:t>
      </w:r>
      <w:r>
        <w:rPr>
          <w:rFonts w:ascii="Times New Roman" w:hAnsi="Times New Roman" w:cs="Times New Roman"/>
          <w:sz w:val="28"/>
          <w:szCs w:val="28"/>
        </w:rPr>
        <w:t>32.Репертуар аккордеониста. Вып.11.-Издательство «Советский композитор» Музыка 1967г.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33.Репертуар аккордеониста. Вып.15.-Издательство</w:t>
      </w:r>
      <w:r w:rsidRPr="00377FC2">
        <w:rPr>
          <w:rFonts w:ascii="Times New Roman" w:hAnsi="Times New Roman" w:cs="Times New Roman"/>
          <w:sz w:val="28"/>
          <w:szCs w:val="28"/>
        </w:rPr>
        <w:t xml:space="preserve"> </w:t>
      </w:r>
      <w:r>
        <w:rPr>
          <w:rFonts w:ascii="Times New Roman" w:hAnsi="Times New Roman" w:cs="Times New Roman"/>
          <w:sz w:val="28"/>
          <w:szCs w:val="28"/>
        </w:rPr>
        <w:t>«Советский композитор» Москва1968г.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34.Репертуар аккордеониста. Вып.16.-Издательство «Советский композитор» Москва1969г.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35.Репертуар аккордеониста. Вып.18.-Издательство «Советский композитор» Москва1970г.</w:t>
      </w:r>
    </w:p>
    <w:p w:rsidR="00802B5A" w:rsidRDefault="00802B5A" w:rsidP="00802B5A">
      <w:pPr>
        <w:spacing w:line="240" w:lineRule="auto"/>
        <w:rPr>
          <w:rFonts w:ascii="Times New Roman" w:hAnsi="Times New Roman" w:cs="Times New Roman"/>
          <w:sz w:val="28"/>
          <w:szCs w:val="28"/>
        </w:rPr>
      </w:pPr>
      <w:r w:rsidRPr="00ED7534">
        <w:rPr>
          <w:rFonts w:ascii="Times New Roman" w:hAnsi="Times New Roman" w:cs="Times New Roman"/>
          <w:sz w:val="28"/>
          <w:szCs w:val="28"/>
        </w:rPr>
        <w:t xml:space="preserve"> </w:t>
      </w:r>
      <w:r>
        <w:rPr>
          <w:rFonts w:ascii="Times New Roman" w:hAnsi="Times New Roman" w:cs="Times New Roman"/>
          <w:sz w:val="28"/>
          <w:szCs w:val="28"/>
        </w:rPr>
        <w:t>36.Репертуар аккордеониста. Вып.23.-Издательство «Советский композитор» Москва1972г.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37.Репертуар аккордеониста. Вып.24.-Издательство «Советский композитор» Москва1972г.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38.</w:t>
      </w:r>
      <w:r w:rsidRPr="00ED7534">
        <w:rPr>
          <w:rFonts w:ascii="Times New Roman" w:hAnsi="Times New Roman" w:cs="Times New Roman"/>
          <w:sz w:val="28"/>
          <w:szCs w:val="28"/>
        </w:rPr>
        <w:t xml:space="preserve"> </w:t>
      </w:r>
      <w:r>
        <w:rPr>
          <w:rFonts w:ascii="Times New Roman" w:hAnsi="Times New Roman" w:cs="Times New Roman"/>
          <w:sz w:val="28"/>
          <w:szCs w:val="28"/>
        </w:rPr>
        <w:t>Репертуар аккордеониста. Вып.25.-Издательство «Советский композитор» Москва1972г.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39.Репертуар аккордеониста. Вып.26.-Издательство «Советский композитор» Москва1972г.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40.</w:t>
      </w:r>
      <w:r w:rsidRPr="00ED7534">
        <w:rPr>
          <w:rFonts w:ascii="Times New Roman" w:hAnsi="Times New Roman" w:cs="Times New Roman"/>
          <w:sz w:val="28"/>
          <w:szCs w:val="28"/>
        </w:rPr>
        <w:t xml:space="preserve"> </w:t>
      </w:r>
      <w:r>
        <w:rPr>
          <w:rFonts w:ascii="Times New Roman" w:hAnsi="Times New Roman" w:cs="Times New Roman"/>
          <w:sz w:val="28"/>
          <w:szCs w:val="28"/>
        </w:rPr>
        <w:t>Репертуар аккордеониста. Вып.27.-Издательство «Советский композитор» Москва1973г.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41.Репертуар аккордеониста. Вып.29.-Издательство «Советский композитор» Москва1973г.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42.Репертуар аккордеониста. Вып.30.-Издательство «Советский композитор» Москва1973г.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43.Репертуар аккордеониста. Вып.31.-Издательство «Советский композитор» Москва1974г.</w:t>
      </w:r>
    </w:p>
    <w:p w:rsidR="00802B5A" w:rsidRDefault="00802B5A" w:rsidP="00802B5A">
      <w:pPr>
        <w:spacing w:line="240" w:lineRule="auto"/>
        <w:rPr>
          <w:rFonts w:ascii="Times New Roman" w:hAnsi="Times New Roman" w:cs="Times New Roman"/>
          <w:sz w:val="28"/>
          <w:szCs w:val="28"/>
        </w:rPr>
      </w:pPr>
      <w:r w:rsidRPr="00ED7534">
        <w:rPr>
          <w:rFonts w:ascii="Times New Roman" w:hAnsi="Times New Roman" w:cs="Times New Roman"/>
          <w:sz w:val="28"/>
          <w:szCs w:val="28"/>
        </w:rPr>
        <w:t xml:space="preserve"> </w:t>
      </w:r>
      <w:r>
        <w:rPr>
          <w:rFonts w:ascii="Times New Roman" w:hAnsi="Times New Roman" w:cs="Times New Roman"/>
          <w:sz w:val="28"/>
          <w:szCs w:val="28"/>
        </w:rPr>
        <w:t>44.Репертуар аккордеониста. Вып.36.-Издательство «Советский композитор» Москва1976г.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45.Репертуар аккордеониста. Вып.39.-Издательство «Советский композитор» Москва1977г.</w:t>
      </w:r>
    </w:p>
    <w:p w:rsidR="00802B5A" w:rsidRDefault="00802B5A" w:rsidP="00802B5A">
      <w:pPr>
        <w:pBdr>
          <w:bottom w:val="single" w:sz="12" w:space="1" w:color="auto"/>
        </w:pBdr>
        <w:spacing w:line="240" w:lineRule="auto"/>
        <w:rPr>
          <w:rFonts w:ascii="Times New Roman" w:hAnsi="Times New Roman" w:cs="Times New Roman"/>
          <w:sz w:val="28"/>
          <w:szCs w:val="28"/>
        </w:rPr>
      </w:pPr>
      <w:r>
        <w:rPr>
          <w:rFonts w:ascii="Times New Roman" w:hAnsi="Times New Roman" w:cs="Times New Roman"/>
          <w:sz w:val="28"/>
          <w:szCs w:val="28"/>
        </w:rPr>
        <w:t>46.Репертуар аккордеониста. Вып.84.-Издательство «Советский композитор» Москва1974г.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47.Шашкин П. Легкие пьесы для чтения с листа. - «Советский композитор» 1983г.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48.Фиготин Б.</w:t>
      </w:r>
      <w:r w:rsidRPr="00D72747">
        <w:rPr>
          <w:rFonts w:ascii="Times New Roman" w:hAnsi="Times New Roman" w:cs="Times New Roman"/>
          <w:sz w:val="28"/>
          <w:szCs w:val="28"/>
        </w:rPr>
        <w:t xml:space="preserve"> </w:t>
      </w:r>
      <w:r>
        <w:rPr>
          <w:rFonts w:ascii="Times New Roman" w:hAnsi="Times New Roman" w:cs="Times New Roman"/>
          <w:sz w:val="28"/>
          <w:szCs w:val="28"/>
        </w:rPr>
        <w:t>Легкие пьесы.</w:t>
      </w:r>
      <w:r w:rsidRPr="00D72747">
        <w:rPr>
          <w:rFonts w:ascii="Times New Roman" w:hAnsi="Times New Roman" w:cs="Times New Roman"/>
          <w:sz w:val="28"/>
          <w:szCs w:val="28"/>
        </w:rPr>
        <w:t xml:space="preserve"> </w:t>
      </w:r>
      <w:r>
        <w:rPr>
          <w:rFonts w:ascii="Times New Roman" w:hAnsi="Times New Roman" w:cs="Times New Roman"/>
          <w:sz w:val="28"/>
          <w:szCs w:val="28"/>
        </w:rPr>
        <w:t>- Издательство «Советский композитор» 1969г.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49.Бушев Ф.</w:t>
      </w:r>
      <w:r w:rsidRPr="00827D76">
        <w:rPr>
          <w:rFonts w:ascii="Times New Roman" w:hAnsi="Times New Roman" w:cs="Times New Roman"/>
          <w:sz w:val="28"/>
          <w:szCs w:val="28"/>
        </w:rPr>
        <w:t xml:space="preserve"> </w:t>
      </w:r>
      <w:r>
        <w:rPr>
          <w:rFonts w:ascii="Times New Roman" w:hAnsi="Times New Roman" w:cs="Times New Roman"/>
          <w:sz w:val="28"/>
          <w:szCs w:val="28"/>
        </w:rPr>
        <w:t>Легкие пьесы для аккордеона. Вып.1.-</w:t>
      </w:r>
      <w:r w:rsidRPr="00827D76">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 xml:space="preserve"> 50.</w:t>
      </w:r>
      <w:r w:rsidRPr="00827D76">
        <w:rPr>
          <w:rFonts w:ascii="Times New Roman" w:hAnsi="Times New Roman" w:cs="Times New Roman"/>
          <w:sz w:val="28"/>
          <w:szCs w:val="28"/>
        </w:rPr>
        <w:t xml:space="preserve"> </w:t>
      </w:r>
      <w:r>
        <w:rPr>
          <w:rFonts w:ascii="Times New Roman" w:hAnsi="Times New Roman" w:cs="Times New Roman"/>
          <w:sz w:val="28"/>
          <w:szCs w:val="28"/>
        </w:rPr>
        <w:t>Платонов В.Легкие пьесы для аккордеона. Вып.3.-</w:t>
      </w:r>
      <w:r w:rsidRPr="00827D76">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1965г.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51.Лепин А. Песни и танцы из кинофильмов. Для аккордеона.</w:t>
      </w:r>
      <w:r w:rsidRPr="001824AB">
        <w:rPr>
          <w:rFonts w:ascii="Times New Roman" w:hAnsi="Times New Roman" w:cs="Times New Roman"/>
          <w:sz w:val="28"/>
          <w:szCs w:val="28"/>
        </w:rPr>
        <w:t xml:space="preserve"> </w:t>
      </w:r>
      <w:r>
        <w:rPr>
          <w:rFonts w:ascii="Times New Roman" w:hAnsi="Times New Roman" w:cs="Times New Roman"/>
          <w:sz w:val="28"/>
          <w:szCs w:val="28"/>
        </w:rPr>
        <w:t>Переложение Бушева Ф.- Издательство «Советский композитор» Москва 1968г.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52.Талакин А. Аккордеон в музыкальной школе. Вып.22. Пьесы для 1-2кл.- Издательство  «Советский композитор» 1976г.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53.Павин С.Аккордеон в музыкальной школе. Вып.10. Пьесы для 1-2кл.-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1972г.</w:t>
      </w:r>
    </w:p>
    <w:p w:rsidR="00802B5A" w:rsidRDefault="00802B5A" w:rsidP="00802B5A">
      <w:pPr>
        <w:spacing w:line="240" w:lineRule="auto"/>
        <w:rPr>
          <w:rFonts w:ascii="Times New Roman" w:hAnsi="Times New Roman" w:cs="Times New Roman"/>
          <w:sz w:val="28"/>
          <w:szCs w:val="28"/>
        </w:rPr>
      </w:pP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54.Танцевальные ритмы для аккордеона. Вып.13.-</w:t>
      </w:r>
      <w:r w:rsidRPr="00DD12B9">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1981г.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55.Знакомые мелодии для аккордеона. Вып.1.- Издательство «Советский композитор» 1969г.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56.Знакомые мелодии для аккордеона. Вып.2.- Издательство «Советский композитор» 1969г.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57.Орлов М. Музыка из популярных к-ов для</w:t>
      </w:r>
      <w:r w:rsidRPr="005B63CB">
        <w:rPr>
          <w:rFonts w:ascii="Times New Roman" w:hAnsi="Times New Roman" w:cs="Times New Roman"/>
          <w:sz w:val="28"/>
          <w:szCs w:val="28"/>
        </w:rPr>
        <w:t xml:space="preserve"> </w:t>
      </w:r>
      <w:r>
        <w:rPr>
          <w:rFonts w:ascii="Times New Roman" w:hAnsi="Times New Roman" w:cs="Times New Roman"/>
          <w:sz w:val="28"/>
          <w:szCs w:val="28"/>
        </w:rPr>
        <w:t>аккордеона. Вып3.</w:t>
      </w:r>
      <w:r w:rsidRPr="005B63CB">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1965г.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58.Агафонов А. «Нашим друзьям». Современные танцы для баяна или аккордеона.</w:t>
      </w:r>
      <w:r w:rsidRPr="00CE7CA5">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1965г.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59.Штраус Й. Вальсы.</w:t>
      </w:r>
      <w:r w:rsidRPr="00CE7CA5">
        <w:rPr>
          <w:rFonts w:ascii="Times New Roman" w:hAnsi="Times New Roman" w:cs="Times New Roman"/>
          <w:sz w:val="28"/>
          <w:szCs w:val="28"/>
        </w:rPr>
        <w:t xml:space="preserve"> </w:t>
      </w:r>
      <w:r>
        <w:rPr>
          <w:rFonts w:ascii="Times New Roman" w:hAnsi="Times New Roman" w:cs="Times New Roman"/>
          <w:sz w:val="28"/>
          <w:szCs w:val="28"/>
        </w:rPr>
        <w:t>Для</w:t>
      </w:r>
      <w:r w:rsidRPr="005B63CB">
        <w:rPr>
          <w:rFonts w:ascii="Times New Roman" w:hAnsi="Times New Roman" w:cs="Times New Roman"/>
          <w:sz w:val="28"/>
          <w:szCs w:val="28"/>
        </w:rPr>
        <w:t xml:space="preserve"> </w:t>
      </w:r>
      <w:r>
        <w:rPr>
          <w:rFonts w:ascii="Times New Roman" w:hAnsi="Times New Roman" w:cs="Times New Roman"/>
          <w:sz w:val="28"/>
          <w:szCs w:val="28"/>
        </w:rPr>
        <w:t>аккордеона. Вып.5.-</w:t>
      </w:r>
      <w:r w:rsidRPr="00CE7CA5">
        <w:rPr>
          <w:rFonts w:ascii="Times New Roman" w:hAnsi="Times New Roman" w:cs="Times New Roman"/>
          <w:sz w:val="28"/>
          <w:szCs w:val="28"/>
        </w:rPr>
        <w:t xml:space="preserve"> </w:t>
      </w:r>
      <w:r>
        <w:rPr>
          <w:rFonts w:ascii="Times New Roman" w:hAnsi="Times New Roman" w:cs="Times New Roman"/>
          <w:sz w:val="28"/>
          <w:szCs w:val="28"/>
        </w:rPr>
        <w:t>Издательство «Музичина» Украина. Киев 1976г.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60.Мелодии Вены. Популярная музыка для баяна или аккордеона.</w:t>
      </w:r>
      <w:r w:rsidRPr="00CE7CA5">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 Москва 1991г.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61.Популярная музыка для баяна или аккордеона. Вып.30.-</w:t>
      </w:r>
      <w:r w:rsidRPr="00CE7CA5">
        <w:rPr>
          <w:rFonts w:ascii="Times New Roman" w:hAnsi="Times New Roman" w:cs="Times New Roman"/>
          <w:sz w:val="28"/>
          <w:szCs w:val="28"/>
        </w:rPr>
        <w:t xml:space="preserve"> </w:t>
      </w:r>
      <w:r>
        <w:rPr>
          <w:rFonts w:ascii="Times New Roman" w:hAnsi="Times New Roman" w:cs="Times New Roman"/>
          <w:sz w:val="28"/>
          <w:szCs w:val="28"/>
        </w:rPr>
        <w:t>Издательство «Музичина» Украина. Киев 1981г.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62.Горлов Н. Популярные песни для баяна или аккордеона. Вып.18.</w:t>
      </w:r>
      <w:r w:rsidRPr="00DD12B9">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1986г.</w:t>
      </w:r>
    </w:p>
    <w:p w:rsidR="00802B5A" w:rsidRDefault="00802B5A" w:rsidP="00802B5A">
      <w:pPr>
        <w:rPr>
          <w:rFonts w:ascii="Times New Roman" w:hAnsi="Times New Roman" w:cs="Times New Roman"/>
          <w:sz w:val="28"/>
          <w:szCs w:val="28"/>
        </w:rPr>
      </w:pPr>
      <w:r w:rsidRPr="00DD12B9">
        <w:rPr>
          <w:rFonts w:ascii="Times New Roman" w:hAnsi="Times New Roman" w:cs="Times New Roman"/>
          <w:sz w:val="28"/>
          <w:szCs w:val="28"/>
        </w:rPr>
        <w:t xml:space="preserve"> </w:t>
      </w:r>
      <w:r>
        <w:rPr>
          <w:rFonts w:ascii="Times New Roman" w:hAnsi="Times New Roman" w:cs="Times New Roman"/>
          <w:sz w:val="28"/>
          <w:szCs w:val="28"/>
        </w:rPr>
        <w:t>63.Валтер А.Популярные польки и вальсы.- Изд.</w:t>
      </w:r>
      <w:r w:rsidRPr="00000D4D">
        <w:rPr>
          <w:rFonts w:ascii="Times New Roman" w:hAnsi="Times New Roman" w:cs="Times New Roman"/>
          <w:sz w:val="28"/>
          <w:szCs w:val="28"/>
        </w:rPr>
        <w:t xml:space="preserve"> </w:t>
      </w:r>
      <w:r>
        <w:rPr>
          <w:rFonts w:ascii="Times New Roman" w:hAnsi="Times New Roman" w:cs="Times New Roman"/>
          <w:sz w:val="28"/>
          <w:szCs w:val="28"/>
        </w:rPr>
        <w:t>«Прага» Чехия.</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64.Дунаевский И. Вальс.В переложении для</w:t>
      </w:r>
      <w:r w:rsidRPr="005B63CB">
        <w:rPr>
          <w:rFonts w:ascii="Times New Roman" w:hAnsi="Times New Roman" w:cs="Times New Roman"/>
          <w:sz w:val="28"/>
          <w:szCs w:val="28"/>
        </w:rPr>
        <w:t xml:space="preserve"> </w:t>
      </w:r>
      <w:r>
        <w:rPr>
          <w:rFonts w:ascii="Times New Roman" w:hAnsi="Times New Roman" w:cs="Times New Roman"/>
          <w:sz w:val="28"/>
          <w:szCs w:val="28"/>
        </w:rPr>
        <w:t>аккордеона.-</w:t>
      </w:r>
      <w:r w:rsidRPr="00842069">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1955г.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65.Милиевский А. Первые шаги аккордеониста. Вып.5.-</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Москва1963г.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66.Милиевский А. Первые шаги аккордеониста. Вып.6.-</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Москва1963г.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67.Милиевский А. Первые шаги аккордеониста. Вып.4,5,6.</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Москва1964г.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68.Милиевский А. Первые шаги аккордеониста. Вып.9.</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Москва1964г.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69.Милиевский А. Первые шаги аккордеониста. Вып.12.-</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Москва1965г.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70.Милиевский А. Первые шаги аккордеониста. Вып.14.-</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Москва1965г.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71.Милиевский А. Первые шаги аккордеониста. Вып.16.-</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Москва1965г.</w:t>
      </w:r>
    </w:p>
    <w:p w:rsidR="00802B5A" w:rsidRDefault="00802B5A" w:rsidP="00802B5A">
      <w:pPr>
        <w:spacing w:line="240" w:lineRule="auto"/>
        <w:rPr>
          <w:rFonts w:ascii="Times New Roman" w:hAnsi="Times New Roman" w:cs="Times New Roman"/>
          <w:sz w:val="28"/>
          <w:szCs w:val="28"/>
        </w:rPr>
      </w:pPr>
      <w:r>
        <w:rPr>
          <w:rFonts w:ascii="Times New Roman" w:hAnsi="Times New Roman" w:cs="Times New Roman"/>
          <w:sz w:val="28"/>
          <w:szCs w:val="28"/>
        </w:rPr>
        <w:t>72.Милиевский А. Первые шаги аккордеониста. Вып.17.-</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Москва1965г.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73.Агафонов О.</w:t>
      </w:r>
      <w:r w:rsidRPr="000F26B4">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Вып.20.-</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74.Агафонов О.</w:t>
      </w:r>
      <w:r w:rsidRPr="000F26B4">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Вып.21.-</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w:t>
      </w:r>
    </w:p>
    <w:p w:rsidR="00802B5A" w:rsidRPr="00EA3255" w:rsidRDefault="00802B5A" w:rsidP="00802B5A">
      <w:pPr>
        <w:pStyle w:val="21"/>
        <w:jc w:val="center"/>
        <w:rPr>
          <w:rFonts w:cs="Times New Roman"/>
          <w:sz w:val="28"/>
          <w:szCs w:val="28"/>
        </w:rPr>
      </w:pPr>
    </w:p>
    <w:p w:rsidR="00802B5A" w:rsidRPr="00A92579" w:rsidRDefault="00802B5A" w:rsidP="00802B5A">
      <w:pPr>
        <w:rPr>
          <w:rFonts w:ascii="Times New Roman" w:hAnsi="Times New Roman" w:cs="Times New Roman"/>
          <w:sz w:val="28"/>
          <w:szCs w:val="28"/>
        </w:rPr>
      </w:pPr>
      <w:r>
        <w:rPr>
          <w:rFonts w:ascii="Times New Roman" w:hAnsi="Times New Roman" w:cs="Times New Roman"/>
          <w:sz w:val="28"/>
          <w:szCs w:val="28"/>
        </w:rPr>
        <w:t>75.ГорловН.</w:t>
      </w:r>
      <w:r w:rsidRPr="004C4EFD">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Вып.26-.</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1969г.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76.Лондонов Н.</w:t>
      </w:r>
      <w:r w:rsidRPr="004C4EFD">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Вып.27.-</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1969г.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lastRenderedPageBreak/>
        <w:t>77.Платонов В.</w:t>
      </w:r>
      <w:r w:rsidRPr="004C4EFD">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Вып.30.-</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1968г.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78.Павин С.</w:t>
      </w:r>
      <w:r w:rsidRPr="004C4EFD">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Вып.32.-</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1969г.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79.Рубинштейн С.</w:t>
      </w:r>
      <w:r w:rsidRPr="00D734B6">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Вып.33.</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1969г.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80Милиевский А. Первые шаги аккордеониста. Вып.37.-</w:t>
      </w:r>
      <w:r w:rsidRPr="003F489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81.Бушев Ф.</w:t>
      </w:r>
      <w:r w:rsidRPr="00096BAB">
        <w:rPr>
          <w:rFonts w:ascii="Times New Roman" w:hAnsi="Times New Roman" w:cs="Times New Roman"/>
          <w:sz w:val="28"/>
          <w:szCs w:val="28"/>
        </w:rPr>
        <w:t xml:space="preserve"> </w:t>
      </w:r>
      <w:r>
        <w:rPr>
          <w:rFonts w:ascii="Times New Roman" w:hAnsi="Times New Roman" w:cs="Times New Roman"/>
          <w:sz w:val="28"/>
          <w:szCs w:val="28"/>
        </w:rPr>
        <w:t>Первые шаги аккордеониста. Вып.54.</w:t>
      </w:r>
      <w:r w:rsidRPr="003F489C">
        <w:rPr>
          <w:rFonts w:ascii="Times New Roman" w:hAnsi="Times New Roman" w:cs="Times New Roman"/>
          <w:sz w:val="28"/>
          <w:szCs w:val="28"/>
        </w:rPr>
        <w:t xml:space="preserve"> </w:t>
      </w:r>
      <w:r>
        <w:rPr>
          <w:rFonts w:ascii="Times New Roman" w:hAnsi="Times New Roman" w:cs="Times New Roman"/>
          <w:sz w:val="28"/>
          <w:szCs w:val="28"/>
        </w:rPr>
        <w:t>- Издательство  «Советский композитор»  Москва 1972г.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82.Чайковский П., Лядов А.Обработки Русских народных песен в переложении для аккордеона.  Двилянского М.-</w:t>
      </w:r>
      <w:r w:rsidRPr="00B76B83">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1971г.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83.Народные песни и танцы в обработке для аккордеона.  Вып.1.-</w:t>
      </w:r>
      <w:r w:rsidRPr="000941C4">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1972.</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84.Агафонов О.Народные песни и танцы</w:t>
      </w:r>
      <w:r w:rsidRPr="000941C4">
        <w:rPr>
          <w:rFonts w:ascii="Times New Roman" w:hAnsi="Times New Roman" w:cs="Times New Roman"/>
          <w:sz w:val="28"/>
          <w:szCs w:val="28"/>
        </w:rPr>
        <w:t xml:space="preserve"> </w:t>
      </w:r>
      <w:r>
        <w:rPr>
          <w:rFonts w:ascii="Times New Roman" w:hAnsi="Times New Roman" w:cs="Times New Roman"/>
          <w:sz w:val="28"/>
          <w:szCs w:val="28"/>
        </w:rPr>
        <w:t>для аккордеона. Вып.2.-Издательство «Музыка»  Москва 1966г.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85.Народные песни и танцы в обработке для аккордеона. Вып.4.-</w:t>
      </w:r>
      <w:r w:rsidRPr="000941C4">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1972.</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86.Народные песни и танцы в обработке для аккордеона. Вып.5.-</w:t>
      </w:r>
      <w:r w:rsidRPr="000941C4">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1971.</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87.Акимов Ю.</w:t>
      </w:r>
      <w:r w:rsidRPr="000941C4">
        <w:rPr>
          <w:rFonts w:ascii="Times New Roman" w:hAnsi="Times New Roman" w:cs="Times New Roman"/>
          <w:sz w:val="28"/>
          <w:szCs w:val="28"/>
        </w:rPr>
        <w:t xml:space="preserve"> </w:t>
      </w:r>
      <w:r>
        <w:rPr>
          <w:rFonts w:ascii="Times New Roman" w:hAnsi="Times New Roman" w:cs="Times New Roman"/>
          <w:sz w:val="28"/>
          <w:szCs w:val="28"/>
        </w:rPr>
        <w:t>Народные песни и танцы в обработке для аккордеона. Вып.4.-Издательство  «Советский композитор»  Москва 1976.</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88.Павин С.</w:t>
      </w:r>
      <w:r w:rsidRPr="00CF23EF">
        <w:rPr>
          <w:rFonts w:ascii="Times New Roman" w:hAnsi="Times New Roman" w:cs="Times New Roman"/>
          <w:sz w:val="28"/>
          <w:szCs w:val="28"/>
        </w:rPr>
        <w:t xml:space="preserve"> </w:t>
      </w:r>
      <w:r>
        <w:rPr>
          <w:rFonts w:ascii="Times New Roman" w:hAnsi="Times New Roman" w:cs="Times New Roman"/>
          <w:sz w:val="28"/>
          <w:szCs w:val="28"/>
        </w:rPr>
        <w:t>Народные песни и танцы в обработке для аккордеона. Вып.13.-Издательство  «Советский композитор»  Москва 1981г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89.Павин С.</w:t>
      </w:r>
      <w:r w:rsidRPr="00CF23EF">
        <w:rPr>
          <w:rFonts w:ascii="Times New Roman" w:hAnsi="Times New Roman" w:cs="Times New Roman"/>
          <w:sz w:val="28"/>
          <w:szCs w:val="28"/>
        </w:rPr>
        <w:t xml:space="preserve"> </w:t>
      </w:r>
      <w:r>
        <w:rPr>
          <w:rFonts w:ascii="Times New Roman" w:hAnsi="Times New Roman" w:cs="Times New Roman"/>
          <w:sz w:val="28"/>
          <w:szCs w:val="28"/>
        </w:rPr>
        <w:t>Народные песни и танцы в обработке для аккордеона. Вып.19.-Издательство  «Советский композитор»  Москва 1984г.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90.Ефимов В.</w:t>
      </w:r>
      <w:r w:rsidRPr="00CF23EF">
        <w:rPr>
          <w:rFonts w:ascii="Times New Roman" w:hAnsi="Times New Roman" w:cs="Times New Roman"/>
          <w:sz w:val="28"/>
          <w:szCs w:val="28"/>
        </w:rPr>
        <w:t xml:space="preserve"> </w:t>
      </w:r>
      <w:r>
        <w:rPr>
          <w:rFonts w:ascii="Times New Roman" w:hAnsi="Times New Roman" w:cs="Times New Roman"/>
          <w:sz w:val="28"/>
          <w:szCs w:val="28"/>
        </w:rPr>
        <w:t>Народные песни и танцы в обработке для аккордеона. Вып.24.-Издательство  «Советский композитор»  Москва 1986г.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91.Павин С.</w:t>
      </w:r>
      <w:r w:rsidRPr="00CF23EF">
        <w:rPr>
          <w:rFonts w:ascii="Times New Roman" w:hAnsi="Times New Roman" w:cs="Times New Roman"/>
          <w:sz w:val="28"/>
          <w:szCs w:val="28"/>
        </w:rPr>
        <w:t xml:space="preserve"> </w:t>
      </w:r>
      <w:r>
        <w:rPr>
          <w:rFonts w:ascii="Times New Roman" w:hAnsi="Times New Roman" w:cs="Times New Roman"/>
          <w:sz w:val="28"/>
          <w:szCs w:val="28"/>
        </w:rPr>
        <w:t>Народные песни и танцы в обработке для аккордеона. Вып.25.-Издательство  «Советский композитор»  Москва 1987г.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92.Соловьев Ю.</w:t>
      </w:r>
      <w:r w:rsidRPr="009810EF">
        <w:rPr>
          <w:rFonts w:ascii="Times New Roman" w:hAnsi="Times New Roman" w:cs="Times New Roman"/>
          <w:sz w:val="28"/>
          <w:szCs w:val="28"/>
        </w:rPr>
        <w:t xml:space="preserve"> </w:t>
      </w:r>
      <w:r>
        <w:rPr>
          <w:rFonts w:ascii="Times New Roman" w:hAnsi="Times New Roman" w:cs="Times New Roman"/>
          <w:sz w:val="28"/>
          <w:szCs w:val="28"/>
        </w:rPr>
        <w:t>Народные песни и танцы в обработке для аккордеона. -Издательство «Музыка»  Москва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93.Ю.Блинов. Произведения Русских композиторов.-</w:t>
      </w:r>
      <w:r w:rsidRPr="00824AFD">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94.Произведения зарубежных</w:t>
      </w:r>
      <w:r w:rsidRPr="00824AFD">
        <w:rPr>
          <w:rFonts w:ascii="Times New Roman" w:hAnsi="Times New Roman" w:cs="Times New Roman"/>
          <w:sz w:val="28"/>
          <w:szCs w:val="28"/>
        </w:rPr>
        <w:t xml:space="preserve"> </w:t>
      </w:r>
      <w:r>
        <w:rPr>
          <w:rFonts w:ascii="Times New Roman" w:hAnsi="Times New Roman" w:cs="Times New Roman"/>
          <w:sz w:val="28"/>
          <w:szCs w:val="28"/>
        </w:rPr>
        <w:t>композиторов.-</w:t>
      </w:r>
      <w:r w:rsidRPr="00824AFD">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95Произведения советских</w:t>
      </w:r>
      <w:r w:rsidRPr="00824AFD">
        <w:rPr>
          <w:rFonts w:ascii="Times New Roman" w:hAnsi="Times New Roman" w:cs="Times New Roman"/>
          <w:sz w:val="28"/>
          <w:szCs w:val="28"/>
        </w:rPr>
        <w:t xml:space="preserve"> </w:t>
      </w:r>
      <w:r>
        <w:rPr>
          <w:rFonts w:ascii="Times New Roman" w:hAnsi="Times New Roman" w:cs="Times New Roman"/>
          <w:sz w:val="28"/>
          <w:szCs w:val="28"/>
        </w:rPr>
        <w:t>композиторов.-</w:t>
      </w:r>
      <w:r w:rsidRPr="00043407">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96.Пичхадзе И.Эстрадная музыка Советских композиторов. Вып.1.</w:t>
      </w:r>
      <w:r w:rsidRPr="00824AFD">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97.Тышкевич Г. Песни советских композиторов в переложении для аккордеона. Вып.10.-</w:t>
      </w:r>
      <w:r w:rsidRPr="00043407">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Москва 1968г.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98.Песни советских композиторов в переложении для аккордеона. Вып.5.</w:t>
      </w:r>
      <w:r w:rsidRPr="00043407">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1964г.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99.Песни советских композиторов в переложении для аккордеона. Вып.7.-</w:t>
      </w:r>
      <w:r w:rsidRPr="00043407">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100.Машков В.Песни советских композиторов в переложении для аккордеона. Вып.9.-</w:t>
      </w:r>
      <w:r w:rsidRPr="00043407">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1967г.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101.Акимов Ю., Талакин А. Педагогический репертуар аккордеониста для музыкальных училищ 1-2 курсы. Вып.1.-</w:t>
      </w:r>
      <w:r w:rsidRPr="000E0973">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1971г.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102.Блинов Ю.Педагогический репертуар аккордеониста для музыкальных училищ.-Вып.4.-</w:t>
      </w:r>
      <w:r w:rsidRPr="000E0973">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1971г.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103.Двилянский М.</w:t>
      </w:r>
      <w:r w:rsidRPr="00BE0ACD">
        <w:rPr>
          <w:rFonts w:ascii="Times New Roman" w:hAnsi="Times New Roman" w:cs="Times New Roman"/>
          <w:sz w:val="28"/>
          <w:szCs w:val="28"/>
        </w:rPr>
        <w:t xml:space="preserve"> </w:t>
      </w:r>
      <w:r>
        <w:rPr>
          <w:rFonts w:ascii="Times New Roman" w:hAnsi="Times New Roman" w:cs="Times New Roman"/>
          <w:sz w:val="28"/>
          <w:szCs w:val="28"/>
        </w:rPr>
        <w:t>Педагогический репертуар аккордеониста3-4 курсы. Вып.3.- Издательство «Музыка»  Москва 1973г.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104.Двилянский М.</w:t>
      </w:r>
      <w:r w:rsidRPr="00BE0ACD">
        <w:rPr>
          <w:rFonts w:ascii="Times New Roman" w:hAnsi="Times New Roman" w:cs="Times New Roman"/>
          <w:sz w:val="28"/>
          <w:szCs w:val="28"/>
        </w:rPr>
        <w:t xml:space="preserve"> </w:t>
      </w:r>
      <w:r>
        <w:rPr>
          <w:rFonts w:ascii="Times New Roman" w:hAnsi="Times New Roman" w:cs="Times New Roman"/>
          <w:sz w:val="28"/>
          <w:szCs w:val="28"/>
        </w:rPr>
        <w:t>Педагогический репертуар аккордеониста1-5кл. Вып.6.- Издательство  «Музыка»  Москва 1969г.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105.Двилянский М.</w:t>
      </w:r>
      <w:r w:rsidRPr="00BE0ACD">
        <w:rPr>
          <w:rFonts w:ascii="Times New Roman" w:hAnsi="Times New Roman" w:cs="Times New Roman"/>
          <w:sz w:val="28"/>
          <w:szCs w:val="28"/>
        </w:rPr>
        <w:t xml:space="preserve"> </w:t>
      </w:r>
      <w:r>
        <w:rPr>
          <w:rFonts w:ascii="Times New Roman" w:hAnsi="Times New Roman" w:cs="Times New Roman"/>
          <w:sz w:val="28"/>
          <w:szCs w:val="28"/>
        </w:rPr>
        <w:t>Педагогический репертуар аккордеониста. Вып.1.- Издательство  «Музыка»  Москва 1966г.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106.Мирек А.</w:t>
      </w:r>
      <w:r w:rsidRPr="008976F8">
        <w:rPr>
          <w:rFonts w:ascii="Times New Roman" w:hAnsi="Times New Roman" w:cs="Times New Roman"/>
          <w:sz w:val="28"/>
          <w:szCs w:val="28"/>
        </w:rPr>
        <w:t xml:space="preserve"> </w:t>
      </w:r>
      <w:r>
        <w:rPr>
          <w:rFonts w:ascii="Times New Roman" w:hAnsi="Times New Roman" w:cs="Times New Roman"/>
          <w:sz w:val="28"/>
          <w:szCs w:val="28"/>
        </w:rPr>
        <w:t>Педагогический репертуар аккордеониста. Вып.2.-Издательство  «Музыка»  Москва 1966г.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107.Гранов Ю.</w:t>
      </w:r>
      <w:r w:rsidRPr="008976F8">
        <w:rPr>
          <w:rFonts w:ascii="Times New Roman" w:hAnsi="Times New Roman" w:cs="Times New Roman"/>
          <w:sz w:val="28"/>
          <w:szCs w:val="28"/>
        </w:rPr>
        <w:t xml:space="preserve"> </w:t>
      </w:r>
      <w:r>
        <w:rPr>
          <w:rFonts w:ascii="Times New Roman" w:hAnsi="Times New Roman" w:cs="Times New Roman"/>
          <w:sz w:val="28"/>
          <w:szCs w:val="28"/>
        </w:rPr>
        <w:t>Педагогический репертуар аккордеониста. Вып.3.- Издательство  «Музыка»  Москва 1966г.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108.Бушев Ф., Павин С.</w:t>
      </w:r>
      <w:r w:rsidRPr="00BE0ACD">
        <w:rPr>
          <w:rFonts w:ascii="Times New Roman" w:hAnsi="Times New Roman" w:cs="Times New Roman"/>
          <w:sz w:val="28"/>
          <w:szCs w:val="28"/>
        </w:rPr>
        <w:t xml:space="preserve"> </w:t>
      </w:r>
      <w:r>
        <w:rPr>
          <w:rFonts w:ascii="Times New Roman" w:hAnsi="Times New Roman" w:cs="Times New Roman"/>
          <w:sz w:val="28"/>
          <w:szCs w:val="28"/>
        </w:rPr>
        <w:t>Педагогический репертуар аккордеониста1-2кл. Вып.10.- Издательство  «Музыка»  Москва 1981г.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109.Двилянский М. Аккордеон в музыкальной школе. Вып.11. Пьесы для 3-4кл.</w:t>
      </w:r>
      <w:r w:rsidRPr="00ED7168">
        <w:rPr>
          <w:rFonts w:ascii="Times New Roman" w:hAnsi="Times New Roman" w:cs="Times New Roman"/>
          <w:sz w:val="28"/>
          <w:szCs w:val="28"/>
        </w:rPr>
        <w:t xml:space="preserve"> </w:t>
      </w:r>
      <w:r>
        <w:rPr>
          <w:rFonts w:ascii="Times New Roman" w:hAnsi="Times New Roman" w:cs="Times New Roman"/>
          <w:sz w:val="28"/>
          <w:szCs w:val="28"/>
        </w:rPr>
        <w:t>- Издательство  «Советский композитор» 1972г.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110.Талакин А. Аккордеон в музыкальной школе .Вып.35. Пьесы для 3-4кл.-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111.Двилянский М. Аккордеон в музыкальной школе .Вып.23. Пьесы для 4-5кл.-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112.</w:t>
      </w:r>
      <w:r w:rsidRPr="00D374D6">
        <w:rPr>
          <w:rFonts w:ascii="Times New Roman" w:hAnsi="Times New Roman" w:cs="Times New Roman"/>
          <w:sz w:val="28"/>
          <w:szCs w:val="28"/>
        </w:rPr>
        <w:t xml:space="preserve"> </w:t>
      </w:r>
      <w:r>
        <w:rPr>
          <w:rFonts w:ascii="Times New Roman" w:hAnsi="Times New Roman" w:cs="Times New Roman"/>
          <w:sz w:val="28"/>
          <w:szCs w:val="28"/>
        </w:rPr>
        <w:t>Павин С. Аккордеон в музыкальной школе. Вып.29. Пьесы для 4-5кл.-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1978г.</w:t>
      </w:r>
    </w:p>
    <w:p w:rsidR="00802B5A" w:rsidRDefault="00802B5A" w:rsidP="00802B5A">
      <w:pPr>
        <w:pBdr>
          <w:bottom w:val="single" w:sz="12" w:space="31" w:color="auto"/>
        </w:pBdr>
        <w:rPr>
          <w:rFonts w:ascii="Times New Roman" w:hAnsi="Times New Roman" w:cs="Times New Roman"/>
          <w:sz w:val="28"/>
          <w:szCs w:val="28"/>
        </w:rPr>
      </w:pPr>
      <w:r>
        <w:rPr>
          <w:rFonts w:ascii="Times New Roman" w:hAnsi="Times New Roman" w:cs="Times New Roman"/>
          <w:sz w:val="28"/>
          <w:szCs w:val="28"/>
        </w:rPr>
        <w:t>113.Бушев Ф.</w:t>
      </w:r>
      <w:r w:rsidRPr="00D374D6">
        <w:rPr>
          <w:rFonts w:ascii="Times New Roman" w:hAnsi="Times New Roman" w:cs="Times New Roman"/>
          <w:sz w:val="28"/>
          <w:szCs w:val="28"/>
        </w:rPr>
        <w:t xml:space="preserve"> </w:t>
      </w:r>
      <w:r>
        <w:rPr>
          <w:rFonts w:ascii="Times New Roman" w:hAnsi="Times New Roman" w:cs="Times New Roman"/>
          <w:sz w:val="28"/>
          <w:szCs w:val="28"/>
        </w:rPr>
        <w:t>Аккордеон в музыкальной школе .Вып.6. Пьесы для 5кл.-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1970г.</w:t>
      </w:r>
    </w:p>
    <w:p w:rsidR="00802B5A" w:rsidRDefault="00802B5A" w:rsidP="00802B5A">
      <w:pPr>
        <w:pBdr>
          <w:bottom w:val="single" w:sz="12" w:space="31" w:color="auto"/>
        </w:pBdr>
        <w:rPr>
          <w:rFonts w:ascii="Times New Roman" w:hAnsi="Times New Roman" w:cs="Times New Roman"/>
          <w:sz w:val="28"/>
          <w:szCs w:val="28"/>
        </w:rPr>
      </w:pPr>
      <w:r>
        <w:rPr>
          <w:rFonts w:ascii="Times New Roman" w:hAnsi="Times New Roman" w:cs="Times New Roman"/>
          <w:sz w:val="28"/>
          <w:szCs w:val="28"/>
        </w:rPr>
        <w:t>114.Платонов В., Чиняков А.</w:t>
      </w:r>
      <w:r w:rsidRPr="00F75770">
        <w:rPr>
          <w:rFonts w:ascii="Times New Roman" w:hAnsi="Times New Roman" w:cs="Times New Roman"/>
          <w:sz w:val="28"/>
          <w:szCs w:val="28"/>
        </w:rPr>
        <w:t xml:space="preserve"> </w:t>
      </w:r>
      <w:r>
        <w:rPr>
          <w:rFonts w:ascii="Times New Roman" w:hAnsi="Times New Roman" w:cs="Times New Roman"/>
          <w:sz w:val="28"/>
          <w:szCs w:val="28"/>
        </w:rPr>
        <w:t>Аккордеон в музыкальной школе. Вып.12. Пьесы для 5кл.-</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1972г.</w:t>
      </w:r>
    </w:p>
    <w:p w:rsidR="00802B5A" w:rsidRDefault="00802B5A" w:rsidP="00802B5A">
      <w:pPr>
        <w:pBdr>
          <w:bottom w:val="single" w:sz="12" w:space="31" w:color="auto"/>
        </w:pBdr>
        <w:rPr>
          <w:rFonts w:ascii="Times New Roman" w:hAnsi="Times New Roman" w:cs="Times New Roman"/>
          <w:sz w:val="28"/>
          <w:szCs w:val="28"/>
        </w:rPr>
      </w:pPr>
    </w:p>
    <w:p w:rsidR="00802B5A" w:rsidRDefault="00802B5A" w:rsidP="00802B5A">
      <w:pPr>
        <w:pBdr>
          <w:bottom w:val="single" w:sz="12" w:space="31" w:color="auto"/>
        </w:pBdr>
        <w:rPr>
          <w:rFonts w:ascii="Times New Roman" w:hAnsi="Times New Roman" w:cs="Times New Roman"/>
          <w:sz w:val="28"/>
          <w:szCs w:val="28"/>
        </w:rPr>
      </w:pPr>
      <w:r>
        <w:rPr>
          <w:rFonts w:ascii="Times New Roman" w:hAnsi="Times New Roman" w:cs="Times New Roman"/>
          <w:sz w:val="28"/>
          <w:szCs w:val="28"/>
        </w:rPr>
        <w:t xml:space="preserve">115.Бухвостов В. Аккордеон в музыкальном училище. Вып.5. - </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1976г.</w:t>
      </w:r>
    </w:p>
    <w:p w:rsidR="00802B5A" w:rsidRDefault="00802B5A" w:rsidP="00802B5A">
      <w:pPr>
        <w:pBdr>
          <w:bottom w:val="single" w:sz="12" w:space="31" w:color="auto"/>
        </w:pBdr>
        <w:rPr>
          <w:rFonts w:ascii="Times New Roman" w:hAnsi="Times New Roman" w:cs="Times New Roman"/>
          <w:sz w:val="28"/>
          <w:szCs w:val="28"/>
        </w:rPr>
      </w:pPr>
      <w:r>
        <w:rPr>
          <w:rFonts w:ascii="Times New Roman" w:hAnsi="Times New Roman" w:cs="Times New Roman"/>
          <w:sz w:val="28"/>
          <w:szCs w:val="28"/>
        </w:rPr>
        <w:t>116.Накапкин В.</w:t>
      </w:r>
      <w:r w:rsidRPr="00C8440F">
        <w:rPr>
          <w:rFonts w:ascii="Times New Roman" w:hAnsi="Times New Roman" w:cs="Times New Roman"/>
          <w:sz w:val="28"/>
          <w:szCs w:val="28"/>
        </w:rPr>
        <w:t xml:space="preserve"> </w:t>
      </w:r>
      <w:r>
        <w:rPr>
          <w:rFonts w:ascii="Times New Roman" w:hAnsi="Times New Roman" w:cs="Times New Roman"/>
          <w:sz w:val="28"/>
          <w:szCs w:val="28"/>
        </w:rPr>
        <w:t xml:space="preserve">Аккордеон в музыкальном училище. Вып.7. - </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1977г.</w:t>
      </w:r>
    </w:p>
    <w:p w:rsidR="00802B5A" w:rsidRDefault="00802B5A" w:rsidP="00802B5A">
      <w:pPr>
        <w:pBdr>
          <w:bottom w:val="single" w:sz="12" w:space="31" w:color="auto"/>
        </w:pBdr>
        <w:rPr>
          <w:rFonts w:ascii="Times New Roman" w:hAnsi="Times New Roman" w:cs="Times New Roman"/>
          <w:sz w:val="28"/>
          <w:szCs w:val="28"/>
        </w:rPr>
      </w:pPr>
      <w:r>
        <w:rPr>
          <w:rFonts w:ascii="Times New Roman" w:hAnsi="Times New Roman" w:cs="Times New Roman"/>
          <w:sz w:val="28"/>
          <w:szCs w:val="28"/>
        </w:rPr>
        <w:t xml:space="preserve">117.Бухвостов В. Аккордеон в музыкальном училище. Вып.10. - </w:t>
      </w:r>
      <w:r w:rsidRPr="00ED7168">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1981г.</w:t>
      </w:r>
    </w:p>
    <w:p w:rsidR="00802B5A" w:rsidRDefault="00802B5A" w:rsidP="00802B5A">
      <w:pPr>
        <w:pBdr>
          <w:bottom w:val="single" w:sz="12" w:space="31" w:color="auto"/>
        </w:pBdr>
        <w:rPr>
          <w:rFonts w:ascii="Times New Roman" w:hAnsi="Times New Roman" w:cs="Times New Roman"/>
          <w:sz w:val="28"/>
          <w:szCs w:val="28"/>
        </w:rPr>
      </w:pPr>
      <w:r>
        <w:rPr>
          <w:rFonts w:ascii="Times New Roman" w:hAnsi="Times New Roman" w:cs="Times New Roman"/>
          <w:sz w:val="28"/>
          <w:szCs w:val="28"/>
        </w:rPr>
        <w:t>118.Концертные пьесы для аккордеона. Вып.4.-</w:t>
      </w:r>
      <w:r w:rsidRPr="00CE5880">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1968г.</w:t>
      </w:r>
    </w:p>
    <w:p w:rsidR="00802B5A" w:rsidRDefault="00802B5A" w:rsidP="00802B5A">
      <w:pPr>
        <w:pBdr>
          <w:bottom w:val="single" w:sz="12" w:space="31" w:color="auto"/>
        </w:pBdr>
        <w:rPr>
          <w:rFonts w:ascii="Times New Roman" w:hAnsi="Times New Roman" w:cs="Times New Roman"/>
          <w:sz w:val="28"/>
          <w:szCs w:val="28"/>
        </w:rPr>
      </w:pPr>
      <w:r>
        <w:rPr>
          <w:rFonts w:ascii="Times New Roman" w:hAnsi="Times New Roman" w:cs="Times New Roman"/>
          <w:sz w:val="28"/>
          <w:szCs w:val="28"/>
        </w:rPr>
        <w:t>119.Звонарев О. В.Мещерин.</w:t>
      </w:r>
      <w:r w:rsidRPr="0009074B">
        <w:rPr>
          <w:rFonts w:ascii="Times New Roman" w:hAnsi="Times New Roman" w:cs="Times New Roman"/>
          <w:sz w:val="28"/>
          <w:szCs w:val="28"/>
        </w:rPr>
        <w:t xml:space="preserve"> </w:t>
      </w:r>
      <w:r>
        <w:rPr>
          <w:rFonts w:ascii="Times New Roman" w:hAnsi="Times New Roman" w:cs="Times New Roman"/>
          <w:sz w:val="28"/>
          <w:szCs w:val="28"/>
        </w:rPr>
        <w:t>Эстрадные произведения. В переложении для аккордеона. Вып.1.</w:t>
      </w:r>
      <w:r w:rsidRPr="00727DE7">
        <w:rPr>
          <w:rFonts w:ascii="Times New Roman" w:hAnsi="Times New Roman" w:cs="Times New Roman"/>
          <w:sz w:val="28"/>
          <w:szCs w:val="28"/>
        </w:rPr>
        <w:t xml:space="preserve"> </w:t>
      </w:r>
      <w:r>
        <w:rPr>
          <w:rFonts w:ascii="Times New Roman" w:hAnsi="Times New Roman" w:cs="Times New Roman"/>
          <w:sz w:val="28"/>
          <w:szCs w:val="28"/>
        </w:rPr>
        <w:t>- Издательство «Музык»  Москва 1969г.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120.Эстрадные произведения. В переложении для аккордеона. Вып.1.-</w:t>
      </w:r>
      <w:r w:rsidRPr="00727DE7">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1969г.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121.Эстрадная музыка для аккордеона. Вып.1.-</w:t>
      </w:r>
      <w:r w:rsidRPr="0089004E">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1967г.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lastRenderedPageBreak/>
        <w:t>122.Эстрадная музыка для аккордеона. Вып.2.-</w:t>
      </w:r>
      <w:r w:rsidRPr="0089004E">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1967г.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123.</w:t>
      </w:r>
      <w:r w:rsidRPr="0089004E">
        <w:rPr>
          <w:rFonts w:ascii="Times New Roman" w:hAnsi="Times New Roman" w:cs="Times New Roman"/>
          <w:sz w:val="28"/>
          <w:szCs w:val="28"/>
        </w:rPr>
        <w:t xml:space="preserve"> </w:t>
      </w:r>
      <w:r>
        <w:rPr>
          <w:rFonts w:ascii="Times New Roman" w:hAnsi="Times New Roman" w:cs="Times New Roman"/>
          <w:sz w:val="28"/>
          <w:szCs w:val="28"/>
        </w:rPr>
        <w:t>Эстрадная музыка для аккордеона. Вып.3.-</w:t>
      </w:r>
      <w:r w:rsidRPr="0089004E">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 1968г.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124.Бинкин З.</w:t>
      </w:r>
      <w:r w:rsidRPr="0089004E">
        <w:rPr>
          <w:rFonts w:ascii="Times New Roman" w:hAnsi="Times New Roman" w:cs="Times New Roman"/>
          <w:sz w:val="28"/>
          <w:szCs w:val="28"/>
        </w:rPr>
        <w:t xml:space="preserve"> </w:t>
      </w:r>
      <w:r>
        <w:rPr>
          <w:rFonts w:ascii="Times New Roman" w:hAnsi="Times New Roman" w:cs="Times New Roman"/>
          <w:sz w:val="28"/>
          <w:szCs w:val="28"/>
        </w:rPr>
        <w:t>Эстрадные произведения.  Для аккордеона (баяна).</w:t>
      </w:r>
      <w:r w:rsidRPr="0089004E">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125.Двилянский М.Избранные произведения для аккордеона. Вып.1.-</w:t>
      </w:r>
      <w:r w:rsidRPr="00190721">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1973г.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126.Иванов В. Полифонические пьесы для аккордеона. Вып.1.</w:t>
      </w:r>
      <w:r w:rsidRPr="00431089">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композитор»1972г.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127.Иванов В. Полифонические пьесы для аккордеона. Вып.1.</w:t>
      </w:r>
      <w:r w:rsidRPr="00431089">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композитор»1972г.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128.Онегин А. И.С.Бах Маленькие прелюдии и фуги.</w:t>
      </w:r>
      <w:r w:rsidRPr="00431089">
        <w:rPr>
          <w:rFonts w:ascii="Times New Roman" w:hAnsi="Times New Roman" w:cs="Times New Roman"/>
          <w:sz w:val="28"/>
          <w:szCs w:val="28"/>
        </w:rPr>
        <w:t xml:space="preserve"> </w:t>
      </w:r>
      <w:r>
        <w:rPr>
          <w:rFonts w:ascii="Times New Roman" w:hAnsi="Times New Roman" w:cs="Times New Roman"/>
          <w:sz w:val="28"/>
          <w:szCs w:val="28"/>
        </w:rPr>
        <w:t>- Издательство «Музыка» Москва 1970г.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129.Гвозднв П.Этюды для аккордеона. Вып.1.</w:t>
      </w:r>
      <w:r w:rsidRPr="00B9353C">
        <w:rPr>
          <w:rFonts w:ascii="Times New Roman" w:hAnsi="Times New Roman" w:cs="Times New Roman"/>
          <w:sz w:val="28"/>
          <w:szCs w:val="28"/>
        </w:rPr>
        <w:t xml:space="preserve"> </w:t>
      </w:r>
      <w:r>
        <w:rPr>
          <w:rFonts w:ascii="Times New Roman" w:hAnsi="Times New Roman" w:cs="Times New Roman"/>
          <w:sz w:val="28"/>
          <w:szCs w:val="28"/>
        </w:rPr>
        <w:t>- Издательство «Музыка» Москва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130.Двилянский М.</w:t>
      </w:r>
      <w:r w:rsidRPr="00B9353C">
        <w:rPr>
          <w:rFonts w:ascii="Times New Roman" w:hAnsi="Times New Roman" w:cs="Times New Roman"/>
          <w:sz w:val="28"/>
          <w:szCs w:val="28"/>
        </w:rPr>
        <w:t xml:space="preserve"> </w:t>
      </w:r>
      <w:r>
        <w:rPr>
          <w:rFonts w:ascii="Times New Roman" w:hAnsi="Times New Roman" w:cs="Times New Roman"/>
          <w:sz w:val="28"/>
          <w:szCs w:val="28"/>
        </w:rPr>
        <w:t>Этюды для аккордеона. Вып.4.-</w:t>
      </w:r>
      <w:r w:rsidRPr="00B9353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композитор»1972г.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131.Двилянский М.</w:t>
      </w:r>
      <w:r w:rsidRPr="00B9353C">
        <w:rPr>
          <w:rFonts w:ascii="Times New Roman" w:hAnsi="Times New Roman" w:cs="Times New Roman"/>
          <w:sz w:val="28"/>
          <w:szCs w:val="28"/>
        </w:rPr>
        <w:t xml:space="preserve"> </w:t>
      </w:r>
      <w:r>
        <w:rPr>
          <w:rFonts w:ascii="Times New Roman" w:hAnsi="Times New Roman" w:cs="Times New Roman"/>
          <w:sz w:val="28"/>
          <w:szCs w:val="28"/>
        </w:rPr>
        <w:t>Этюды для аккордеона. Вып.9.-</w:t>
      </w:r>
      <w:r w:rsidRPr="00B9353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композитор»1976г.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132.Двилянский М.</w:t>
      </w:r>
      <w:r w:rsidRPr="00B9353C">
        <w:rPr>
          <w:rFonts w:ascii="Times New Roman" w:hAnsi="Times New Roman" w:cs="Times New Roman"/>
          <w:sz w:val="28"/>
          <w:szCs w:val="28"/>
        </w:rPr>
        <w:t xml:space="preserve"> </w:t>
      </w:r>
      <w:r>
        <w:rPr>
          <w:rFonts w:ascii="Times New Roman" w:hAnsi="Times New Roman" w:cs="Times New Roman"/>
          <w:sz w:val="28"/>
          <w:szCs w:val="28"/>
        </w:rPr>
        <w:t>Этюды для аккордеона. Вып.13.-</w:t>
      </w:r>
      <w:r w:rsidRPr="00B9353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133.Двилянский М.</w:t>
      </w:r>
      <w:r w:rsidRPr="00B9353C">
        <w:rPr>
          <w:rFonts w:ascii="Times New Roman" w:hAnsi="Times New Roman" w:cs="Times New Roman"/>
          <w:sz w:val="28"/>
          <w:szCs w:val="28"/>
        </w:rPr>
        <w:t xml:space="preserve"> </w:t>
      </w:r>
      <w:r>
        <w:rPr>
          <w:rFonts w:ascii="Times New Roman" w:hAnsi="Times New Roman" w:cs="Times New Roman"/>
          <w:sz w:val="28"/>
          <w:szCs w:val="28"/>
        </w:rPr>
        <w:t>Этюды для аккордеона. Вып.14.-</w:t>
      </w:r>
      <w:r w:rsidRPr="00B9353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134.Двилянский М.</w:t>
      </w:r>
      <w:r w:rsidRPr="00B9353C">
        <w:rPr>
          <w:rFonts w:ascii="Times New Roman" w:hAnsi="Times New Roman" w:cs="Times New Roman"/>
          <w:sz w:val="28"/>
          <w:szCs w:val="28"/>
        </w:rPr>
        <w:t xml:space="preserve"> </w:t>
      </w:r>
      <w:r>
        <w:rPr>
          <w:rFonts w:ascii="Times New Roman" w:hAnsi="Times New Roman" w:cs="Times New Roman"/>
          <w:sz w:val="28"/>
          <w:szCs w:val="28"/>
        </w:rPr>
        <w:t>Этюды для аккордеона. Вып.15.</w:t>
      </w:r>
      <w:r w:rsidRPr="00B9353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135.Двилянский М.</w:t>
      </w:r>
      <w:r w:rsidRPr="00B9353C">
        <w:rPr>
          <w:rFonts w:ascii="Times New Roman" w:hAnsi="Times New Roman" w:cs="Times New Roman"/>
          <w:sz w:val="28"/>
          <w:szCs w:val="28"/>
        </w:rPr>
        <w:t xml:space="preserve"> </w:t>
      </w:r>
      <w:r>
        <w:rPr>
          <w:rFonts w:ascii="Times New Roman" w:hAnsi="Times New Roman" w:cs="Times New Roman"/>
          <w:sz w:val="28"/>
          <w:szCs w:val="28"/>
        </w:rPr>
        <w:t>Этюды для аккордеона. Вып.19.-</w:t>
      </w:r>
      <w:r w:rsidRPr="00B9353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136.Двилянский М.</w:t>
      </w:r>
      <w:r w:rsidRPr="00B9353C">
        <w:rPr>
          <w:rFonts w:ascii="Times New Roman" w:hAnsi="Times New Roman" w:cs="Times New Roman"/>
          <w:sz w:val="28"/>
          <w:szCs w:val="28"/>
        </w:rPr>
        <w:t xml:space="preserve"> </w:t>
      </w:r>
      <w:r>
        <w:rPr>
          <w:rFonts w:ascii="Times New Roman" w:hAnsi="Times New Roman" w:cs="Times New Roman"/>
          <w:sz w:val="28"/>
          <w:szCs w:val="28"/>
        </w:rPr>
        <w:t>Этюды для аккордеона. Вып.22.-</w:t>
      </w:r>
      <w:r w:rsidRPr="00B9353C">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139.ондонов П. Хрестоматия аккордеониста. Вып.1.-</w:t>
      </w:r>
      <w:r w:rsidRPr="00062199">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137.</w:t>
      </w:r>
      <w:r w:rsidRPr="00062199">
        <w:rPr>
          <w:rFonts w:ascii="Times New Roman" w:hAnsi="Times New Roman" w:cs="Times New Roman"/>
          <w:sz w:val="28"/>
          <w:szCs w:val="28"/>
        </w:rPr>
        <w:t xml:space="preserve"> </w:t>
      </w:r>
      <w:r>
        <w:rPr>
          <w:rFonts w:ascii="Times New Roman" w:hAnsi="Times New Roman" w:cs="Times New Roman"/>
          <w:sz w:val="28"/>
          <w:szCs w:val="28"/>
        </w:rPr>
        <w:t>Бушев Ф. Павин С.</w:t>
      </w:r>
      <w:r w:rsidRPr="00062199">
        <w:rPr>
          <w:rFonts w:ascii="Times New Roman" w:hAnsi="Times New Roman" w:cs="Times New Roman"/>
          <w:sz w:val="28"/>
          <w:szCs w:val="28"/>
        </w:rPr>
        <w:t xml:space="preserve"> </w:t>
      </w:r>
      <w:r>
        <w:rPr>
          <w:rFonts w:ascii="Times New Roman" w:hAnsi="Times New Roman" w:cs="Times New Roman"/>
          <w:sz w:val="28"/>
          <w:szCs w:val="28"/>
        </w:rPr>
        <w:t>Хрестоматия аккордеониста. Вып.1. 1-2 кл. Детских музыкальных школ.-</w:t>
      </w:r>
      <w:r w:rsidRPr="00062199">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1970г.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138.Милевский  М.</w:t>
      </w:r>
      <w:r w:rsidRPr="00062199">
        <w:rPr>
          <w:rFonts w:ascii="Times New Roman" w:hAnsi="Times New Roman" w:cs="Times New Roman"/>
          <w:sz w:val="28"/>
          <w:szCs w:val="28"/>
        </w:rPr>
        <w:t xml:space="preserve"> </w:t>
      </w:r>
      <w:r>
        <w:rPr>
          <w:rFonts w:ascii="Times New Roman" w:hAnsi="Times New Roman" w:cs="Times New Roman"/>
          <w:sz w:val="28"/>
          <w:szCs w:val="28"/>
        </w:rPr>
        <w:t>Хрестоматия аккордеониста. Вып.1. 1-5кл. Детских музыкальных школ.-</w:t>
      </w:r>
      <w:r w:rsidRPr="00062199">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1965г.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139.</w:t>
      </w:r>
      <w:r w:rsidRPr="00C63957">
        <w:rPr>
          <w:rFonts w:ascii="Times New Roman" w:hAnsi="Times New Roman" w:cs="Times New Roman"/>
          <w:sz w:val="28"/>
          <w:szCs w:val="28"/>
        </w:rPr>
        <w:t xml:space="preserve"> </w:t>
      </w:r>
      <w:r>
        <w:rPr>
          <w:rFonts w:ascii="Times New Roman" w:hAnsi="Times New Roman" w:cs="Times New Roman"/>
          <w:sz w:val="28"/>
          <w:szCs w:val="28"/>
        </w:rPr>
        <w:t>Двилянский М.</w:t>
      </w:r>
      <w:r w:rsidRPr="00C63957">
        <w:rPr>
          <w:rFonts w:ascii="Times New Roman" w:hAnsi="Times New Roman" w:cs="Times New Roman"/>
          <w:sz w:val="28"/>
          <w:szCs w:val="28"/>
        </w:rPr>
        <w:t xml:space="preserve"> </w:t>
      </w:r>
      <w:r>
        <w:rPr>
          <w:rFonts w:ascii="Times New Roman" w:hAnsi="Times New Roman" w:cs="Times New Roman"/>
          <w:sz w:val="28"/>
          <w:szCs w:val="28"/>
        </w:rPr>
        <w:t>Хрестоматия аккордеониста.1 курс муз.училищ. -Издательство «Музыка» Москва 1980г.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140.Крючков А. Аккордеонисту любителю. Вып.9.-</w:t>
      </w:r>
      <w:r w:rsidRPr="00C63957">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141.Павин С.</w:t>
      </w:r>
      <w:r w:rsidRPr="00C63957">
        <w:rPr>
          <w:rFonts w:ascii="Times New Roman" w:hAnsi="Times New Roman" w:cs="Times New Roman"/>
          <w:sz w:val="28"/>
          <w:szCs w:val="28"/>
        </w:rPr>
        <w:t xml:space="preserve"> </w:t>
      </w:r>
      <w:r>
        <w:rPr>
          <w:rFonts w:ascii="Times New Roman" w:hAnsi="Times New Roman" w:cs="Times New Roman"/>
          <w:sz w:val="28"/>
          <w:szCs w:val="28"/>
        </w:rPr>
        <w:t>Аккордеонисту любителю. Вып.10.</w:t>
      </w:r>
      <w:r w:rsidRPr="00C63957">
        <w:rPr>
          <w:rFonts w:ascii="Times New Roman" w:hAnsi="Times New Roman" w:cs="Times New Roman"/>
          <w:sz w:val="28"/>
          <w:szCs w:val="28"/>
        </w:rPr>
        <w:t xml:space="preserve"> </w:t>
      </w:r>
      <w:r>
        <w:rPr>
          <w:rFonts w:ascii="Times New Roman" w:hAnsi="Times New Roman" w:cs="Times New Roman"/>
          <w:sz w:val="28"/>
          <w:szCs w:val="28"/>
        </w:rPr>
        <w:t>- Издательство «Советский композитор»1981г.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142.Павин С.</w:t>
      </w:r>
      <w:r w:rsidRPr="00C63957">
        <w:rPr>
          <w:rFonts w:ascii="Times New Roman" w:hAnsi="Times New Roman" w:cs="Times New Roman"/>
          <w:sz w:val="28"/>
          <w:szCs w:val="28"/>
        </w:rPr>
        <w:t xml:space="preserve"> </w:t>
      </w:r>
      <w:r>
        <w:rPr>
          <w:rFonts w:ascii="Times New Roman" w:hAnsi="Times New Roman" w:cs="Times New Roman"/>
          <w:sz w:val="28"/>
          <w:szCs w:val="28"/>
        </w:rPr>
        <w:t>Аккордеонисту любителю. Вып.13.-</w:t>
      </w:r>
      <w:r w:rsidRPr="00C63957">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композитор»1986г.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143.Борртянков В. Эстрадные миниатюры «Ретро» Вып.1. Обработки для ансамблей.-Издательство СПБ 1993г.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144.Талакин А., Иванов-Зверев И. Обучение игре на аккордеоне.-</w:t>
      </w:r>
      <w:r w:rsidRPr="00DE3EF6">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композитор»1977г.(</w:t>
      </w:r>
      <w:r w:rsidRPr="00C314D1">
        <w:rPr>
          <w:rFonts w:ascii="Times New Roman" w:hAnsi="Times New Roman" w:cs="Times New Roman"/>
          <w:sz w:val="28"/>
          <w:szCs w:val="28"/>
        </w:rPr>
        <w:t xml:space="preserve"> </w:t>
      </w:r>
      <w:r>
        <w:rPr>
          <w:rFonts w:ascii="Times New Roman" w:hAnsi="Times New Roman" w:cs="Times New Roman"/>
          <w:sz w:val="28"/>
          <w:szCs w:val="28"/>
        </w:rPr>
        <w:t>Уч.метод.пос.).</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145.Гаврилов Л.Хрестоматия аккордеониста 3-4кл.-</w:t>
      </w:r>
      <w:r w:rsidRPr="00DE3EF6">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146.Гусев В.</w:t>
      </w:r>
      <w:r w:rsidRPr="00F35A58">
        <w:rPr>
          <w:rFonts w:ascii="Times New Roman" w:hAnsi="Times New Roman" w:cs="Times New Roman"/>
          <w:sz w:val="28"/>
          <w:szCs w:val="28"/>
        </w:rPr>
        <w:t xml:space="preserve"> </w:t>
      </w:r>
      <w:r>
        <w:rPr>
          <w:rFonts w:ascii="Times New Roman" w:hAnsi="Times New Roman" w:cs="Times New Roman"/>
          <w:sz w:val="28"/>
          <w:szCs w:val="28"/>
        </w:rPr>
        <w:t>Хрестоматия аккордеониста 1-2кл.-</w:t>
      </w:r>
      <w:r w:rsidRPr="00DE3EF6">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147.Лушников В.Хрестоматия для аккордеона 1-2кл.-</w:t>
      </w:r>
      <w:r w:rsidRPr="006F6B05">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композитор»1978г.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148.Судариков А.</w:t>
      </w:r>
      <w:r w:rsidRPr="00F35A58">
        <w:rPr>
          <w:rFonts w:ascii="Times New Roman" w:hAnsi="Times New Roman" w:cs="Times New Roman"/>
          <w:sz w:val="28"/>
          <w:szCs w:val="28"/>
        </w:rPr>
        <w:t xml:space="preserve"> </w:t>
      </w:r>
      <w:r>
        <w:rPr>
          <w:rFonts w:ascii="Times New Roman" w:hAnsi="Times New Roman" w:cs="Times New Roman"/>
          <w:sz w:val="28"/>
          <w:szCs w:val="28"/>
        </w:rPr>
        <w:t>Хрестоматия аккордеониста. Вып3.-</w:t>
      </w:r>
      <w:r w:rsidRPr="00F35A58">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149.Бажилин Р.Учимся играть на аккордеоне. Пьесы для начальных классов.№1-</w:t>
      </w:r>
      <w:r w:rsidRPr="00F35A58">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«Катанского»2006г.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150.</w:t>
      </w:r>
      <w:r w:rsidRPr="00F35A58">
        <w:rPr>
          <w:rFonts w:ascii="Times New Roman" w:hAnsi="Times New Roman" w:cs="Times New Roman"/>
          <w:sz w:val="28"/>
          <w:szCs w:val="28"/>
        </w:rPr>
        <w:t xml:space="preserve"> </w:t>
      </w:r>
      <w:r>
        <w:rPr>
          <w:rFonts w:ascii="Times New Roman" w:hAnsi="Times New Roman" w:cs="Times New Roman"/>
          <w:sz w:val="28"/>
          <w:szCs w:val="28"/>
        </w:rPr>
        <w:t>Бажилин Р.Эстрадные композиции для аккордеона.-</w:t>
      </w:r>
      <w:r w:rsidRPr="00F35A58">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«Катанского»2006г.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151.</w:t>
      </w:r>
      <w:r w:rsidRPr="006F6B05">
        <w:rPr>
          <w:rFonts w:ascii="Times New Roman" w:hAnsi="Times New Roman" w:cs="Times New Roman"/>
          <w:sz w:val="28"/>
          <w:szCs w:val="28"/>
        </w:rPr>
        <w:t xml:space="preserve"> </w:t>
      </w:r>
      <w:r>
        <w:rPr>
          <w:rFonts w:ascii="Times New Roman" w:hAnsi="Times New Roman" w:cs="Times New Roman"/>
          <w:sz w:val="28"/>
          <w:szCs w:val="28"/>
        </w:rPr>
        <w:t>Бажилин Р.Детский альбом аккордеониста.-</w:t>
      </w:r>
      <w:r w:rsidRPr="006F6B05">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«Катанского»2006г.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152.Катанский В. За праздничным столом.-</w:t>
      </w:r>
      <w:r w:rsidRPr="006F6B05">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«Катанского»2006г.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153.Желнова Е.Самоучитель игры на аккордеоне.-</w:t>
      </w:r>
      <w:r w:rsidRPr="00F35A58">
        <w:rPr>
          <w:rFonts w:ascii="Times New Roman" w:hAnsi="Times New Roman" w:cs="Times New Roman"/>
          <w:sz w:val="28"/>
          <w:szCs w:val="28"/>
        </w:rPr>
        <w:t xml:space="preserve"> </w:t>
      </w:r>
      <w:r>
        <w:rPr>
          <w:rFonts w:ascii="Times New Roman" w:hAnsi="Times New Roman" w:cs="Times New Roman"/>
          <w:sz w:val="28"/>
          <w:szCs w:val="28"/>
        </w:rPr>
        <w:t>Издательство «Сталкер»2005.(Уч.метод.пос.).</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154. Доренский А.</w:t>
      </w:r>
      <w:r w:rsidRPr="006F6B05">
        <w:rPr>
          <w:rFonts w:ascii="Times New Roman" w:hAnsi="Times New Roman" w:cs="Times New Roman"/>
          <w:sz w:val="28"/>
          <w:szCs w:val="28"/>
        </w:rPr>
        <w:t xml:space="preserve"> </w:t>
      </w:r>
      <w:r>
        <w:rPr>
          <w:rFonts w:ascii="Times New Roman" w:hAnsi="Times New Roman" w:cs="Times New Roman"/>
          <w:sz w:val="28"/>
          <w:szCs w:val="28"/>
        </w:rPr>
        <w:t>Эстрадно-джазовые сюиты для аккордеона 3-5кл.-</w:t>
      </w:r>
      <w:r w:rsidRPr="006F6B05">
        <w:rPr>
          <w:rFonts w:ascii="Times New Roman" w:hAnsi="Times New Roman" w:cs="Times New Roman"/>
          <w:sz w:val="28"/>
          <w:szCs w:val="28"/>
        </w:rPr>
        <w:t xml:space="preserve"> </w:t>
      </w:r>
      <w:r>
        <w:rPr>
          <w:rFonts w:ascii="Times New Roman" w:hAnsi="Times New Roman" w:cs="Times New Roman"/>
          <w:sz w:val="28"/>
          <w:szCs w:val="28"/>
        </w:rPr>
        <w:t>Издательство «Феникс». Ростов-на-Дону 2008г.(Уч.метод.пос.)</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155.Варавина Л. Школьные годы Доренский А.-</w:t>
      </w:r>
      <w:r w:rsidRPr="00C314D1">
        <w:rPr>
          <w:rFonts w:ascii="Times New Roman" w:hAnsi="Times New Roman" w:cs="Times New Roman"/>
          <w:sz w:val="28"/>
          <w:szCs w:val="28"/>
        </w:rPr>
        <w:t xml:space="preserve"> </w:t>
      </w:r>
      <w:r>
        <w:rPr>
          <w:rFonts w:ascii="Times New Roman" w:hAnsi="Times New Roman" w:cs="Times New Roman"/>
          <w:sz w:val="28"/>
          <w:szCs w:val="28"/>
        </w:rPr>
        <w:t>Издательство «Эверест». Ростов-на-Дону 2013г. (</w:t>
      </w:r>
      <w:r w:rsidRPr="00C314D1">
        <w:rPr>
          <w:rFonts w:ascii="Times New Roman" w:hAnsi="Times New Roman" w:cs="Times New Roman"/>
          <w:sz w:val="28"/>
          <w:szCs w:val="28"/>
        </w:rPr>
        <w:t xml:space="preserve"> </w:t>
      </w:r>
      <w:r>
        <w:rPr>
          <w:rFonts w:ascii="Times New Roman" w:hAnsi="Times New Roman" w:cs="Times New Roman"/>
          <w:sz w:val="28"/>
          <w:szCs w:val="28"/>
        </w:rPr>
        <w:t>Уч.метод.пос.)</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156.БойцоваГ. Юный аккордеонист. Ч.1.-</w:t>
      </w:r>
      <w:r w:rsidRPr="00C314D1">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2001г.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157.Лунин И. За околицей села. Популярная музыка для аккордеона Вып5.-</w:t>
      </w:r>
      <w:r w:rsidRPr="00C314D1">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158.Скуматов Л. Звучала музыка с экрана. Песни из отечественных фильмов. Вып.2.-</w:t>
      </w:r>
      <w:r w:rsidRPr="00C314D1">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Петербург 2002г.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159.Агаповы С. и А. Концертные пьесы для дуэта аккордеона.-</w:t>
      </w:r>
      <w:r w:rsidRPr="00486F62">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Петербург 2010г.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160.Лихачев С. Эстрадные миниатюры</w:t>
      </w:r>
      <w:r w:rsidRPr="00486F62">
        <w:rPr>
          <w:rFonts w:ascii="Times New Roman" w:hAnsi="Times New Roman" w:cs="Times New Roman"/>
          <w:sz w:val="28"/>
          <w:szCs w:val="28"/>
        </w:rPr>
        <w:t xml:space="preserve"> </w:t>
      </w:r>
      <w:r>
        <w:rPr>
          <w:rFonts w:ascii="Times New Roman" w:hAnsi="Times New Roman" w:cs="Times New Roman"/>
          <w:sz w:val="28"/>
          <w:szCs w:val="28"/>
        </w:rPr>
        <w:t>для аккордеона.-</w:t>
      </w:r>
      <w:r w:rsidRPr="00486F62">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2000г.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161Чириков В. Кумпарсита. Популярные танго для</w:t>
      </w:r>
      <w:r w:rsidRPr="00486F62">
        <w:rPr>
          <w:rFonts w:ascii="Times New Roman" w:hAnsi="Times New Roman" w:cs="Times New Roman"/>
          <w:sz w:val="28"/>
          <w:szCs w:val="28"/>
        </w:rPr>
        <w:t xml:space="preserve"> </w:t>
      </w:r>
      <w:r>
        <w:rPr>
          <w:rFonts w:ascii="Times New Roman" w:hAnsi="Times New Roman" w:cs="Times New Roman"/>
          <w:sz w:val="28"/>
          <w:szCs w:val="28"/>
        </w:rPr>
        <w:t>аккордеона.-</w:t>
      </w:r>
      <w:r w:rsidRPr="00486F62">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Петербург 2003г.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162.Самойлов. Д. Баян.-Хрестоматия.1-3кл.-</w:t>
      </w:r>
      <w:r w:rsidRPr="00616BC0">
        <w:rPr>
          <w:rFonts w:ascii="Times New Roman" w:hAnsi="Times New Roman" w:cs="Times New Roman"/>
          <w:sz w:val="28"/>
          <w:szCs w:val="28"/>
        </w:rPr>
        <w:t xml:space="preserve"> </w:t>
      </w:r>
      <w:r>
        <w:rPr>
          <w:rFonts w:ascii="Times New Roman" w:hAnsi="Times New Roman" w:cs="Times New Roman"/>
          <w:sz w:val="28"/>
          <w:szCs w:val="28"/>
        </w:rPr>
        <w:t>Издательство «Кифара» Москва 2001г.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163.Мотов В.,Шахов Г. Аккордеон. Хрестомртия.1-3кл.-</w:t>
      </w:r>
      <w:r w:rsidRPr="00616BC0">
        <w:rPr>
          <w:rFonts w:ascii="Times New Roman" w:hAnsi="Times New Roman" w:cs="Times New Roman"/>
          <w:sz w:val="28"/>
          <w:szCs w:val="28"/>
        </w:rPr>
        <w:t xml:space="preserve"> </w:t>
      </w:r>
      <w:r>
        <w:rPr>
          <w:rFonts w:ascii="Times New Roman" w:hAnsi="Times New Roman" w:cs="Times New Roman"/>
          <w:sz w:val="28"/>
          <w:szCs w:val="28"/>
        </w:rPr>
        <w:t>Издательство «Кифара» Москва 2002г.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164.Муравьева Е., Фомичева И., Лаптик А., Емельянова И. Хрестоматия Юного аккордеониста.-</w:t>
      </w:r>
      <w:r w:rsidRPr="00616BC0">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Петербург 2012г.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165.Гречухина Р., Лихачев М.</w:t>
      </w:r>
      <w:r w:rsidRPr="00C1620F">
        <w:rPr>
          <w:rFonts w:ascii="Times New Roman" w:hAnsi="Times New Roman" w:cs="Times New Roman"/>
          <w:sz w:val="28"/>
          <w:szCs w:val="28"/>
        </w:rPr>
        <w:t xml:space="preserve"> </w:t>
      </w:r>
      <w:r>
        <w:rPr>
          <w:rFonts w:ascii="Times New Roman" w:hAnsi="Times New Roman" w:cs="Times New Roman"/>
          <w:sz w:val="28"/>
          <w:szCs w:val="28"/>
        </w:rPr>
        <w:t>Хрестоматия для Баяна. Вып.3.2-3кл.</w:t>
      </w:r>
      <w:r w:rsidRPr="00C1620F">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-Петербург 2006г.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166.</w:t>
      </w:r>
      <w:r w:rsidRPr="00C1620F">
        <w:rPr>
          <w:rFonts w:ascii="Times New Roman" w:hAnsi="Times New Roman" w:cs="Times New Roman"/>
          <w:sz w:val="28"/>
          <w:szCs w:val="28"/>
        </w:rPr>
        <w:t xml:space="preserve"> </w:t>
      </w:r>
      <w:r>
        <w:rPr>
          <w:rFonts w:ascii="Times New Roman" w:hAnsi="Times New Roman" w:cs="Times New Roman"/>
          <w:sz w:val="28"/>
          <w:szCs w:val="28"/>
        </w:rPr>
        <w:t>Гречухина Р., Лихачев М.</w:t>
      </w:r>
      <w:r w:rsidRPr="00C1620F">
        <w:rPr>
          <w:rFonts w:ascii="Times New Roman" w:hAnsi="Times New Roman" w:cs="Times New Roman"/>
          <w:sz w:val="28"/>
          <w:szCs w:val="28"/>
        </w:rPr>
        <w:t xml:space="preserve"> </w:t>
      </w:r>
      <w:r>
        <w:rPr>
          <w:rFonts w:ascii="Times New Roman" w:hAnsi="Times New Roman" w:cs="Times New Roman"/>
          <w:sz w:val="28"/>
          <w:szCs w:val="28"/>
        </w:rPr>
        <w:t>Хрестоматия для Баяна. Вып.5.4-5кл.-</w:t>
      </w:r>
      <w:r w:rsidRPr="00C1620F">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Петербург 2007г.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167.Гречухина Р., Лихачев М.</w:t>
      </w:r>
      <w:r w:rsidRPr="00C1620F">
        <w:rPr>
          <w:rFonts w:ascii="Times New Roman" w:hAnsi="Times New Roman" w:cs="Times New Roman"/>
          <w:sz w:val="28"/>
          <w:szCs w:val="28"/>
        </w:rPr>
        <w:t xml:space="preserve"> </w:t>
      </w:r>
      <w:r>
        <w:rPr>
          <w:rFonts w:ascii="Times New Roman" w:hAnsi="Times New Roman" w:cs="Times New Roman"/>
          <w:sz w:val="28"/>
          <w:szCs w:val="28"/>
        </w:rPr>
        <w:t>Хрестоматия для Баяна. Вып.6.6-7кл.-</w:t>
      </w:r>
      <w:r w:rsidRPr="00C1620F">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Петербург 2009г.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168.Дулев В. Альбом для детей и юношества.-Издательство «Композитор» Санкт - Петербург 2004г.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170.Муравьева Е. Аккордеон с азов.-Издательство «Композитор» Санкт- Петербург 1998г.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171.Лихачев М. Латино-Американские танцы в переложении для  аккордеона.-</w:t>
      </w:r>
      <w:r w:rsidRPr="00C1620F">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1998г.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172.Ушаков В. Композиции для аккордеона. Вып.7.-</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1999г.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173.Ушаков В. Композиции для аккордеона. Вып.9.-</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1999г.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174.Ушаков В. Композиции для дуэта аккордеона. Вып.4.-</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1998г.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175.Власов В. Альбом для детей и юношества.-</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2001г.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176.Дмитриев В. Эстрадные композиции для аккордеона. Вып.1.-</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2002г.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177.Коробейников А.</w:t>
      </w:r>
      <w:r w:rsidRPr="006F1B3C">
        <w:rPr>
          <w:rFonts w:ascii="Times New Roman" w:hAnsi="Times New Roman" w:cs="Times New Roman"/>
          <w:sz w:val="28"/>
          <w:szCs w:val="28"/>
        </w:rPr>
        <w:t xml:space="preserve"> </w:t>
      </w:r>
      <w:r>
        <w:rPr>
          <w:rFonts w:ascii="Times New Roman" w:hAnsi="Times New Roman" w:cs="Times New Roman"/>
          <w:sz w:val="28"/>
          <w:szCs w:val="28"/>
        </w:rPr>
        <w:t>Альбом для детей и юношества. Вып1.-</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2003г.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178.Коробейников А.Альбом для детей и юношества. Вып.2.-</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2001г.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179.Векслер Б. Концертные пьесы для аккордеона.-</w:t>
      </w:r>
      <w:r w:rsidRPr="006F1B3C">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 Москва 2001г.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180.</w:t>
      </w:r>
      <w:r w:rsidRPr="00621E99">
        <w:rPr>
          <w:rFonts w:ascii="Times New Roman" w:hAnsi="Times New Roman" w:cs="Times New Roman"/>
          <w:sz w:val="28"/>
          <w:szCs w:val="28"/>
        </w:rPr>
        <w:t xml:space="preserve"> </w:t>
      </w:r>
      <w:r>
        <w:rPr>
          <w:rFonts w:ascii="Times New Roman" w:hAnsi="Times New Roman" w:cs="Times New Roman"/>
          <w:sz w:val="28"/>
          <w:szCs w:val="28"/>
        </w:rPr>
        <w:t>Катанский В. Пьесы для ансамбля аккордеонистов.-</w:t>
      </w:r>
      <w:r w:rsidRPr="00621E99">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 Москва 2000г.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181.</w:t>
      </w:r>
      <w:r w:rsidRPr="00621E99">
        <w:rPr>
          <w:rFonts w:ascii="Times New Roman" w:hAnsi="Times New Roman" w:cs="Times New Roman"/>
          <w:sz w:val="28"/>
          <w:szCs w:val="28"/>
        </w:rPr>
        <w:t xml:space="preserve"> </w:t>
      </w:r>
      <w:r>
        <w:rPr>
          <w:rFonts w:ascii="Times New Roman" w:hAnsi="Times New Roman" w:cs="Times New Roman"/>
          <w:sz w:val="28"/>
          <w:szCs w:val="28"/>
        </w:rPr>
        <w:t>Бажилин Р. Волшебные звуки Парижа.</w:t>
      </w:r>
      <w:r w:rsidRPr="00621E99">
        <w:rPr>
          <w:rFonts w:ascii="Times New Roman" w:hAnsi="Times New Roman" w:cs="Times New Roman"/>
          <w:sz w:val="28"/>
          <w:szCs w:val="28"/>
        </w:rPr>
        <w:t xml:space="preserve"> </w:t>
      </w:r>
      <w:r>
        <w:rPr>
          <w:rFonts w:ascii="Times New Roman" w:hAnsi="Times New Roman" w:cs="Times New Roman"/>
          <w:sz w:val="28"/>
          <w:szCs w:val="28"/>
        </w:rPr>
        <w:t>Пьесы для аккордеона в стиле мюзет.</w:t>
      </w:r>
      <w:r w:rsidRPr="00621E99">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 Москва 2001г.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182.Лондонов А. Концертные пьесы для аккордеона. Вып.6.-</w:t>
      </w:r>
      <w:r w:rsidRPr="00EA3255">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композитор»1969г.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183.Кола Й. Альбом незабываемых мелодий из оперетт.</w:t>
      </w:r>
      <w:r w:rsidRPr="00EA3255">
        <w:rPr>
          <w:rFonts w:ascii="Times New Roman" w:hAnsi="Times New Roman" w:cs="Times New Roman"/>
          <w:sz w:val="28"/>
          <w:szCs w:val="28"/>
        </w:rPr>
        <w:t xml:space="preserve"> </w:t>
      </w:r>
      <w:r>
        <w:rPr>
          <w:rFonts w:ascii="Times New Roman" w:hAnsi="Times New Roman" w:cs="Times New Roman"/>
          <w:sz w:val="28"/>
          <w:szCs w:val="28"/>
        </w:rPr>
        <w:t>- Издательство «Будапешт» 1960г.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184.Двилянский М. Музыка Советской эстрады. Вып.3.-</w:t>
      </w:r>
      <w:r w:rsidRPr="00EA3255">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185.Подгорный В. Альбом для детей и юношества.-</w:t>
      </w:r>
      <w:r w:rsidRPr="00EA3255">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1989г.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186.Завальный В.Музыкальный калейдоскоп.-</w:t>
      </w:r>
      <w:r w:rsidRPr="00EA3255">
        <w:rPr>
          <w:rFonts w:ascii="Times New Roman" w:hAnsi="Times New Roman" w:cs="Times New Roman"/>
          <w:sz w:val="28"/>
          <w:szCs w:val="28"/>
        </w:rPr>
        <w:t xml:space="preserve"> </w:t>
      </w:r>
      <w:r>
        <w:rPr>
          <w:rFonts w:ascii="Times New Roman" w:hAnsi="Times New Roman" w:cs="Times New Roman"/>
          <w:sz w:val="28"/>
          <w:szCs w:val="28"/>
        </w:rPr>
        <w:t>Издательство «Елец» 2003г.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187.Завальный В.Песни. «Учебный репертуар для детских музыкальных школ».-</w:t>
      </w:r>
      <w:r w:rsidRPr="00EA3255">
        <w:rPr>
          <w:rFonts w:ascii="Times New Roman" w:hAnsi="Times New Roman" w:cs="Times New Roman"/>
          <w:sz w:val="28"/>
          <w:szCs w:val="28"/>
        </w:rPr>
        <w:t xml:space="preserve"> </w:t>
      </w:r>
      <w:r>
        <w:rPr>
          <w:rFonts w:ascii="Times New Roman" w:hAnsi="Times New Roman" w:cs="Times New Roman"/>
          <w:sz w:val="28"/>
          <w:szCs w:val="28"/>
        </w:rPr>
        <w:t>Издательство «Музичина» Украина.</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188.Кульпович В. Черни С. «Выборные этюды для аккордеон».- Издательство «Музыка» Польша.</w:t>
      </w:r>
      <w:r w:rsidRPr="00045949">
        <w:rPr>
          <w:rFonts w:ascii="Times New Roman" w:hAnsi="Times New Roman" w:cs="Times New Roman"/>
          <w:sz w:val="28"/>
          <w:szCs w:val="28"/>
        </w:rPr>
        <w:t xml:space="preserve"> </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189.Оржеховски Ж. Выборные сонатины для аккордеона.</w:t>
      </w:r>
      <w:r w:rsidRPr="00EA3255">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Польша.</w:t>
      </w:r>
    </w:p>
    <w:p w:rsidR="00802B5A" w:rsidRDefault="00802B5A" w:rsidP="00802B5A">
      <w:pPr>
        <w:pBdr>
          <w:bottom w:val="single" w:sz="12" w:space="1" w:color="auto"/>
        </w:pBdr>
        <w:rPr>
          <w:rFonts w:ascii="Times New Roman" w:hAnsi="Times New Roman" w:cs="Times New Roman"/>
          <w:sz w:val="28"/>
          <w:szCs w:val="28"/>
        </w:rPr>
      </w:pP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190.Оржеховски Ж. Выборные сонатины для аккордеона.-</w:t>
      </w:r>
      <w:r w:rsidRPr="00EA3255">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Польша.</w:t>
      </w:r>
    </w:p>
    <w:p w:rsidR="00802B5A" w:rsidRDefault="00802B5A" w:rsidP="00802B5A">
      <w:pPr>
        <w:pBdr>
          <w:bottom w:val="single" w:sz="12" w:space="1" w:color="auto"/>
        </w:pBdr>
        <w:rPr>
          <w:rFonts w:ascii="Times New Roman" w:hAnsi="Times New Roman" w:cs="Times New Roman"/>
          <w:sz w:val="28"/>
          <w:szCs w:val="28"/>
        </w:rPr>
      </w:pPr>
    </w:p>
    <w:p w:rsidR="00802B5A" w:rsidRPr="00621E99" w:rsidRDefault="00802B5A" w:rsidP="00802B5A">
      <w:pPr>
        <w:rPr>
          <w:rFonts w:ascii="Times New Roman" w:hAnsi="Times New Roman" w:cs="Times New Roman"/>
          <w:b/>
          <w:sz w:val="28"/>
          <w:szCs w:val="28"/>
        </w:rPr>
      </w:pPr>
      <w:r>
        <w:rPr>
          <w:rFonts w:ascii="Times New Roman" w:hAnsi="Times New Roman" w:cs="Times New Roman"/>
          <w:b/>
          <w:sz w:val="28"/>
          <w:szCs w:val="28"/>
        </w:rPr>
        <w:t>У</w:t>
      </w:r>
      <w:r w:rsidRPr="00621E99">
        <w:rPr>
          <w:rFonts w:ascii="Times New Roman" w:hAnsi="Times New Roman" w:cs="Times New Roman"/>
          <w:b/>
          <w:sz w:val="28"/>
          <w:szCs w:val="28"/>
        </w:rPr>
        <w:t>чебно</w:t>
      </w:r>
      <w:r>
        <w:rPr>
          <w:rFonts w:ascii="Times New Roman" w:hAnsi="Times New Roman" w:cs="Times New Roman"/>
          <w:b/>
          <w:sz w:val="28"/>
          <w:szCs w:val="28"/>
        </w:rPr>
        <w:t xml:space="preserve"> - </w:t>
      </w:r>
      <w:r w:rsidRPr="00621E99">
        <w:rPr>
          <w:rFonts w:ascii="Times New Roman" w:hAnsi="Times New Roman" w:cs="Times New Roman"/>
          <w:b/>
          <w:sz w:val="28"/>
          <w:szCs w:val="28"/>
        </w:rPr>
        <w:t xml:space="preserve">методическая литература </w:t>
      </w:r>
      <w:r>
        <w:rPr>
          <w:rFonts w:ascii="Times New Roman" w:hAnsi="Times New Roman" w:cs="Times New Roman"/>
          <w:b/>
          <w:sz w:val="28"/>
          <w:szCs w:val="28"/>
        </w:rPr>
        <w:t>.</w:t>
      </w:r>
      <w:r w:rsidRPr="00621E99">
        <w:rPr>
          <w:rFonts w:ascii="Times New Roman" w:hAnsi="Times New Roman" w:cs="Times New Roman"/>
          <w:b/>
          <w:sz w:val="28"/>
          <w:szCs w:val="28"/>
        </w:rPr>
        <w:t xml:space="preserve"> </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1.Лушников В.</w:t>
      </w:r>
      <w:r w:rsidRPr="001D4491">
        <w:rPr>
          <w:rFonts w:ascii="Times New Roman" w:hAnsi="Times New Roman" w:cs="Times New Roman"/>
          <w:i/>
          <w:sz w:val="28"/>
          <w:szCs w:val="28"/>
        </w:rPr>
        <w:t>Самоучитель игры на аккордеоне.</w:t>
      </w:r>
      <w:r>
        <w:rPr>
          <w:rFonts w:ascii="Times New Roman" w:hAnsi="Times New Roman" w:cs="Times New Roman"/>
          <w:sz w:val="28"/>
          <w:szCs w:val="28"/>
        </w:rPr>
        <w:t xml:space="preserve"> Изд.2.</w:t>
      </w:r>
      <w:r w:rsidRPr="00695973">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1991г.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2.</w:t>
      </w:r>
      <w:r w:rsidRPr="00695973">
        <w:rPr>
          <w:rFonts w:ascii="Times New Roman" w:hAnsi="Times New Roman" w:cs="Times New Roman"/>
          <w:sz w:val="28"/>
          <w:szCs w:val="28"/>
        </w:rPr>
        <w:t xml:space="preserve"> </w:t>
      </w:r>
      <w:r>
        <w:rPr>
          <w:rFonts w:ascii="Times New Roman" w:hAnsi="Times New Roman" w:cs="Times New Roman"/>
          <w:sz w:val="28"/>
          <w:szCs w:val="28"/>
        </w:rPr>
        <w:t xml:space="preserve">Лушников В. </w:t>
      </w:r>
      <w:r w:rsidRPr="001D4491">
        <w:rPr>
          <w:rFonts w:ascii="Times New Roman" w:hAnsi="Times New Roman" w:cs="Times New Roman"/>
          <w:i/>
          <w:sz w:val="28"/>
          <w:szCs w:val="28"/>
        </w:rPr>
        <w:t>Школа игры на аккордеоне</w:t>
      </w:r>
      <w:r>
        <w:rPr>
          <w:rFonts w:ascii="Times New Roman" w:hAnsi="Times New Roman" w:cs="Times New Roman"/>
          <w:sz w:val="28"/>
          <w:szCs w:val="28"/>
        </w:rPr>
        <w:t>.-</w:t>
      </w:r>
      <w:r w:rsidRPr="00695973">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1990г.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3.Лондонов П.</w:t>
      </w:r>
      <w:r w:rsidRPr="00695973">
        <w:rPr>
          <w:rFonts w:ascii="Times New Roman" w:hAnsi="Times New Roman" w:cs="Times New Roman"/>
          <w:sz w:val="28"/>
          <w:szCs w:val="28"/>
        </w:rPr>
        <w:t xml:space="preserve"> </w:t>
      </w:r>
      <w:r w:rsidRPr="001D4491">
        <w:rPr>
          <w:rFonts w:ascii="Times New Roman" w:hAnsi="Times New Roman" w:cs="Times New Roman"/>
          <w:i/>
          <w:sz w:val="28"/>
          <w:szCs w:val="28"/>
        </w:rPr>
        <w:t>Школа игры на аккордеоне</w:t>
      </w:r>
      <w:r>
        <w:rPr>
          <w:rFonts w:ascii="Times New Roman" w:hAnsi="Times New Roman" w:cs="Times New Roman"/>
          <w:sz w:val="28"/>
          <w:szCs w:val="28"/>
        </w:rPr>
        <w:t>.</w:t>
      </w:r>
      <w:r w:rsidRPr="00695973">
        <w:rPr>
          <w:rFonts w:ascii="Times New Roman" w:hAnsi="Times New Roman" w:cs="Times New Roman"/>
          <w:sz w:val="28"/>
          <w:szCs w:val="28"/>
        </w:rPr>
        <w:t xml:space="preserve"> </w:t>
      </w:r>
      <w:r>
        <w:rPr>
          <w:rFonts w:ascii="Times New Roman" w:hAnsi="Times New Roman" w:cs="Times New Roman"/>
          <w:sz w:val="28"/>
          <w:szCs w:val="28"/>
        </w:rPr>
        <w:t>- Издательство «Музыка» Москва 1988г.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4.Бажилин Р. </w:t>
      </w:r>
      <w:r w:rsidRPr="001D4491">
        <w:rPr>
          <w:rFonts w:ascii="Times New Roman" w:hAnsi="Times New Roman" w:cs="Times New Roman"/>
          <w:i/>
          <w:sz w:val="28"/>
          <w:szCs w:val="28"/>
        </w:rPr>
        <w:t>Самоучитель игры на аккордеоне</w:t>
      </w:r>
      <w:r>
        <w:rPr>
          <w:rFonts w:ascii="Times New Roman" w:hAnsi="Times New Roman" w:cs="Times New Roman"/>
          <w:sz w:val="28"/>
          <w:szCs w:val="28"/>
        </w:rPr>
        <w:t>. - Издательство «Катанского» Москва 2000г.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5.Бажилин Р. </w:t>
      </w:r>
      <w:r w:rsidRPr="001D4491">
        <w:rPr>
          <w:rFonts w:ascii="Times New Roman" w:hAnsi="Times New Roman" w:cs="Times New Roman"/>
          <w:i/>
          <w:sz w:val="28"/>
          <w:szCs w:val="28"/>
        </w:rPr>
        <w:t>Школа игры на аккордеоне</w:t>
      </w:r>
      <w:r>
        <w:rPr>
          <w:rFonts w:ascii="Times New Roman" w:hAnsi="Times New Roman" w:cs="Times New Roman"/>
          <w:sz w:val="28"/>
          <w:szCs w:val="28"/>
        </w:rPr>
        <w:t>.-</w:t>
      </w:r>
      <w:r w:rsidRPr="00695973">
        <w:rPr>
          <w:rFonts w:ascii="Times New Roman" w:hAnsi="Times New Roman" w:cs="Times New Roman"/>
          <w:sz w:val="28"/>
          <w:szCs w:val="28"/>
        </w:rPr>
        <w:t xml:space="preserve"> </w:t>
      </w:r>
      <w:r>
        <w:rPr>
          <w:rFonts w:ascii="Times New Roman" w:hAnsi="Times New Roman" w:cs="Times New Roman"/>
          <w:sz w:val="28"/>
          <w:szCs w:val="28"/>
        </w:rPr>
        <w:t>Издательство «Катанского» Москва 2001г.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6.Двилянский М.</w:t>
      </w:r>
      <w:r w:rsidRPr="00695973">
        <w:rPr>
          <w:rFonts w:ascii="Times New Roman" w:hAnsi="Times New Roman" w:cs="Times New Roman"/>
          <w:sz w:val="28"/>
          <w:szCs w:val="28"/>
        </w:rPr>
        <w:t xml:space="preserve"> </w:t>
      </w:r>
      <w:r w:rsidRPr="001D4491">
        <w:rPr>
          <w:rFonts w:ascii="Times New Roman" w:hAnsi="Times New Roman" w:cs="Times New Roman"/>
          <w:i/>
          <w:sz w:val="28"/>
          <w:szCs w:val="28"/>
        </w:rPr>
        <w:t>Самоучитель игры на аккордеоне</w:t>
      </w:r>
      <w:r>
        <w:rPr>
          <w:rFonts w:ascii="Times New Roman" w:hAnsi="Times New Roman" w:cs="Times New Roman"/>
          <w:sz w:val="28"/>
          <w:szCs w:val="28"/>
        </w:rPr>
        <w:t>.-</w:t>
      </w:r>
      <w:r w:rsidRPr="00695973">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7.Мирек А. </w:t>
      </w:r>
      <w:r w:rsidRPr="001D4491">
        <w:rPr>
          <w:rFonts w:ascii="Times New Roman" w:hAnsi="Times New Roman" w:cs="Times New Roman"/>
          <w:i/>
          <w:sz w:val="28"/>
          <w:szCs w:val="28"/>
        </w:rPr>
        <w:t>Курс эстрадной игры на аккордеоне</w:t>
      </w:r>
      <w:r>
        <w:rPr>
          <w:rFonts w:ascii="Times New Roman" w:hAnsi="Times New Roman" w:cs="Times New Roman"/>
          <w:sz w:val="28"/>
          <w:szCs w:val="28"/>
        </w:rPr>
        <w:t>.- Издательство «Велес» Москва 1995г.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8.</w:t>
      </w:r>
      <w:r w:rsidRPr="00695973">
        <w:rPr>
          <w:rFonts w:ascii="Times New Roman" w:hAnsi="Times New Roman" w:cs="Times New Roman"/>
          <w:sz w:val="28"/>
          <w:szCs w:val="28"/>
        </w:rPr>
        <w:t xml:space="preserve"> </w:t>
      </w:r>
      <w:r>
        <w:rPr>
          <w:rFonts w:ascii="Times New Roman" w:hAnsi="Times New Roman" w:cs="Times New Roman"/>
          <w:sz w:val="28"/>
          <w:szCs w:val="28"/>
        </w:rPr>
        <w:t>Мирек А.</w:t>
      </w:r>
      <w:r w:rsidRPr="00695973">
        <w:rPr>
          <w:rFonts w:ascii="Times New Roman" w:hAnsi="Times New Roman" w:cs="Times New Roman"/>
          <w:sz w:val="28"/>
          <w:szCs w:val="28"/>
        </w:rPr>
        <w:t xml:space="preserve"> </w:t>
      </w:r>
      <w:r w:rsidRPr="001D4491">
        <w:rPr>
          <w:rFonts w:ascii="Times New Roman" w:hAnsi="Times New Roman" w:cs="Times New Roman"/>
          <w:i/>
          <w:sz w:val="28"/>
          <w:szCs w:val="28"/>
        </w:rPr>
        <w:t>Самоучитель игры на аккордеоне</w:t>
      </w:r>
      <w:r>
        <w:rPr>
          <w:rFonts w:ascii="Times New Roman" w:hAnsi="Times New Roman" w:cs="Times New Roman"/>
          <w:sz w:val="28"/>
          <w:szCs w:val="28"/>
        </w:rPr>
        <w:t>. Вып.1.-</w:t>
      </w:r>
      <w:r w:rsidRPr="00695973">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композитор»1973г.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w:t>
      </w:r>
      <w:r w:rsidRPr="00695973">
        <w:rPr>
          <w:rFonts w:ascii="Times New Roman" w:hAnsi="Times New Roman" w:cs="Times New Roman"/>
          <w:sz w:val="28"/>
          <w:szCs w:val="28"/>
        </w:rPr>
        <w:t xml:space="preserve"> </w:t>
      </w:r>
      <w:r>
        <w:rPr>
          <w:rFonts w:ascii="Times New Roman" w:hAnsi="Times New Roman" w:cs="Times New Roman"/>
          <w:sz w:val="28"/>
          <w:szCs w:val="28"/>
        </w:rPr>
        <w:t>Мирек А.</w:t>
      </w:r>
      <w:r w:rsidRPr="00695973">
        <w:rPr>
          <w:rFonts w:ascii="Times New Roman" w:hAnsi="Times New Roman" w:cs="Times New Roman"/>
          <w:sz w:val="28"/>
          <w:szCs w:val="28"/>
        </w:rPr>
        <w:t xml:space="preserve"> </w:t>
      </w:r>
      <w:r w:rsidRPr="001D4491">
        <w:rPr>
          <w:rFonts w:ascii="Times New Roman" w:hAnsi="Times New Roman" w:cs="Times New Roman"/>
          <w:i/>
          <w:sz w:val="28"/>
          <w:szCs w:val="28"/>
        </w:rPr>
        <w:t>Самоучитель игры на аккордеоне</w:t>
      </w:r>
      <w:r>
        <w:rPr>
          <w:rFonts w:ascii="Times New Roman" w:hAnsi="Times New Roman" w:cs="Times New Roman"/>
          <w:sz w:val="28"/>
          <w:szCs w:val="28"/>
        </w:rPr>
        <w:t>. Вып.2.-</w:t>
      </w:r>
      <w:r w:rsidRPr="00695973">
        <w:rPr>
          <w:rFonts w:ascii="Times New Roman" w:hAnsi="Times New Roman" w:cs="Times New Roman"/>
          <w:sz w:val="28"/>
          <w:szCs w:val="28"/>
        </w:rPr>
        <w:t xml:space="preserve"> </w:t>
      </w:r>
      <w:r>
        <w:rPr>
          <w:rFonts w:ascii="Times New Roman" w:hAnsi="Times New Roman" w:cs="Times New Roman"/>
          <w:sz w:val="28"/>
          <w:szCs w:val="28"/>
        </w:rPr>
        <w:t>Издательство «Советский композитор»1982г.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lastRenderedPageBreak/>
        <w:t>10.Мирек А.</w:t>
      </w:r>
      <w:r w:rsidRPr="00695973">
        <w:rPr>
          <w:rFonts w:ascii="Times New Roman" w:hAnsi="Times New Roman" w:cs="Times New Roman"/>
          <w:sz w:val="28"/>
          <w:szCs w:val="28"/>
        </w:rPr>
        <w:t xml:space="preserve"> </w:t>
      </w:r>
      <w:r w:rsidRPr="001D4491">
        <w:rPr>
          <w:rFonts w:ascii="Times New Roman" w:hAnsi="Times New Roman" w:cs="Times New Roman"/>
          <w:i/>
          <w:sz w:val="28"/>
          <w:szCs w:val="28"/>
        </w:rPr>
        <w:t>Школа игры на аккордеоне</w:t>
      </w:r>
      <w:r>
        <w:rPr>
          <w:rFonts w:ascii="Times New Roman" w:hAnsi="Times New Roman" w:cs="Times New Roman"/>
          <w:sz w:val="28"/>
          <w:szCs w:val="28"/>
        </w:rPr>
        <w:t>.</w:t>
      </w:r>
      <w:r w:rsidRPr="00695973">
        <w:rPr>
          <w:rFonts w:ascii="Times New Roman" w:hAnsi="Times New Roman" w:cs="Times New Roman"/>
          <w:sz w:val="28"/>
          <w:szCs w:val="28"/>
        </w:rPr>
        <w:t xml:space="preserve"> </w:t>
      </w:r>
      <w:r>
        <w:rPr>
          <w:rFonts w:ascii="Times New Roman" w:hAnsi="Times New Roman" w:cs="Times New Roman"/>
          <w:sz w:val="28"/>
          <w:szCs w:val="28"/>
        </w:rPr>
        <w:t>- Издательство «Советский композитор»1982г.</w:t>
      </w:r>
    </w:p>
    <w:p w:rsidR="00802B5A" w:rsidRDefault="00802B5A" w:rsidP="00802B5A">
      <w:pPr>
        <w:pBdr>
          <w:bottom w:val="single" w:sz="12" w:space="1" w:color="auto"/>
        </w:pBdr>
        <w:rPr>
          <w:rFonts w:ascii="Times New Roman" w:hAnsi="Times New Roman" w:cs="Times New Roman"/>
          <w:sz w:val="28"/>
          <w:szCs w:val="28"/>
        </w:rPr>
      </w:pPr>
      <w:r w:rsidRPr="002B59FB">
        <w:rPr>
          <w:rFonts w:ascii="Times New Roman" w:hAnsi="Times New Roman" w:cs="Times New Roman"/>
          <w:sz w:val="28"/>
          <w:szCs w:val="28"/>
        </w:rPr>
        <w:t xml:space="preserve">11.НаумовГ. ЛондоновП. </w:t>
      </w:r>
      <w:r w:rsidRPr="001D4491">
        <w:rPr>
          <w:rFonts w:ascii="Times New Roman" w:hAnsi="Times New Roman" w:cs="Times New Roman"/>
          <w:i/>
          <w:sz w:val="28"/>
          <w:szCs w:val="28"/>
        </w:rPr>
        <w:t>Школа игры на аккордеоне</w:t>
      </w:r>
      <w:r>
        <w:rPr>
          <w:rFonts w:ascii="Times New Roman" w:hAnsi="Times New Roman" w:cs="Times New Roman"/>
          <w:sz w:val="28"/>
          <w:szCs w:val="28"/>
        </w:rPr>
        <w:t>.-</w:t>
      </w:r>
      <w:r w:rsidRPr="002B59FB">
        <w:rPr>
          <w:rFonts w:ascii="Times New Roman" w:hAnsi="Times New Roman" w:cs="Times New Roman"/>
          <w:sz w:val="28"/>
          <w:szCs w:val="28"/>
        </w:rPr>
        <w:t xml:space="preserve"> Издательство</w:t>
      </w:r>
      <w:r>
        <w:rPr>
          <w:rFonts w:ascii="Times New Roman" w:hAnsi="Times New Roman" w:cs="Times New Roman"/>
          <w:sz w:val="28"/>
          <w:szCs w:val="28"/>
        </w:rPr>
        <w:t xml:space="preserve"> «Музыка» Москва 1976г.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12.Оржеховски Л.</w:t>
      </w:r>
      <w:r w:rsidRPr="002B59FB">
        <w:rPr>
          <w:rFonts w:ascii="Times New Roman" w:hAnsi="Times New Roman" w:cs="Times New Roman"/>
          <w:sz w:val="28"/>
          <w:szCs w:val="28"/>
        </w:rPr>
        <w:t xml:space="preserve"> </w:t>
      </w:r>
      <w:r w:rsidRPr="001D4491">
        <w:rPr>
          <w:rFonts w:ascii="Times New Roman" w:hAnsi="Times New Roman" w:cs="Times New Roman"/>
          <w:i/>
          <w:sz w:val="28"/>
          <w:szCs w:val="28"/>
        </w:rPr>
        <w:t>Школа игры на аккордеоне</w:t>
      </w:r>
      <w:r>
        <w:rPr>
          <w:rFonts w:ascii="Times New Roman" w:hAnsi="Times New Roman" w:cs="Times New Roman"/>
          <w:sz w:val="28"/>
          <w:szCs w:val="28"/>
        </w:rPr>
        <w:t>.-</w:t>
      </w:r>
      <w:r w:rsidRPr="002B59FB">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Польша.</w:t>
      </w:r>
    </w:p>
    <w:p w:rsidR="00802B5A" w:rsidRDefault="00802B5A" w:rsidP="00802B5A">
      <w:pPr>
        <w:pBdr>
          <w:bottom w:val="single" w:sz="12" w:space="1" w:color="auto"/>
        </w:pBdr>
        <w:rPr>
          <w:rFonts w:ascii="Times New Roman" w:hAnsi="Times New Roman" w:cs="Times New Roman"/>
          <w:sz w:val="28"/>
          <w:szCs w:val="28"/>
        </w:rPr>
      </w:pPr>
    </w:p>
    <w:p w:rsidR="00802B5A" w:rsidRDefault="00802B5A" w:rsidP="00802B5A">
      <w:pPr>
        <w:rPr>
          <w:rFonts w:ascii="Times New Roman" w:hAnsi="Times New Roman" w:cs="Times New Roman"/>
          <w:sz w:val="28"/>
          <w:szCs w:val="28"/>
        </w:rPr>
      </w:pPr>
    </w:p>
    <w:p w:rsidR="00802B5A" w:rsidRDefault="00802B5A" w:rsidP="00802B5A">
      <w:pPr>
        <w:rPr>
          <w:rFonts w:ascii="Times New Roman" w:hAnsi="Times New Roman" w:cs="Times New Roman"/>
          <w:b/>
          <w:sz w:val="28"/>
          <w:szCs w:val="28"/>
        </w:rPr>
      </w:pPr>
      <w:r>
        <w:rPr>
          <w:rFonts w:ascii="Times New Roman" w:hAnsi="Times New Roman" w:cs="Times New Roman"/>
          <w:b/>
          <w:sz w:val="28"/>
          <w:szCs w:val="28"/>
        </w:rPr>
        <w:t>Методическая литература</w:t>
      </w:r>
      <w:r w:rsidRPr="002B59FB">
        <w:rPr>
          <w:rFonts w:ascii="Times New Roman" w:hAnsi="Times New Roman" w:cs="Times New Roman"/>
          <w:b/>
          <w:sz w:val="28"/>
          <w:szCs w:val="28"/>
        </w:rPr>
        <w:t xml:space="preserve"> </w:t>
      </w:r>
      <w:r>
        <w:rPr>
          <w:rFonts w:ascii="Times New Roman" w:hAnsi="Times New Roman" w:cs="Times New Roman"/>
          <w:b/>
          <w:sz w:val="28"/>
          <w:szCs w:val="28"/>
        </w:rPr>
        <w:t>.</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 xml:space="preserve">1.Липс Ф.,Имханицкий М. </w:t>
      </w:r>
      <w:r w:rsidRPr="001D4491">
        <w:rPr>
          <w:rFonts w:ascii="Times New Roman" w:hAnsi="Times New Roman" w:cs="Times New Roman"/>
          <w:i/>
          <w:sz w:val="28"/>
          <w:szCs w:val="28"/>
        </w:rPr>
        <w:t>Вопросы современного баянного и аккордеонного</w:t>
      </w:r>
      <w:r>
        <w:rPr>
          <w:rFonts w:ascii="Times New Roman" w:hAnsi="Times New Roman" w:cs="Times New Roman"/>
          <w:sz w:val="28"/>
          <w:szCs w:val="28"/>
        </w:rPr>
        <w:t xml:space="preserve"> </w:t>
      </w:r>
      <w:r w:rsidRPr="001D4491">
        <w:rPr>
          <w:rFonts w:ascii="Times New Roman" w:hAnsi="Times New Roman" w:cs="Times New Roman"/>
          <w:i/>
          <w:sz w:val="28"/>
          <w:szCs w:val="28"/>
        </w:rPr>
        <w:t>искусства</w:t>
      </w:r>
      <w:r>
        <w:rPr>
          <w:rFonts w:ascii="Times New Roman" w:hAnsi="Times New Roman" w:cs="Times New Roman"/>
          <w:sz w:val="28"/>
          <w:szCs w:val="28"/>
        </w:rPr>
        <w:t>.  Вып.178. (Сборник трудов Российской академии музыки им.Гнесиеых.</w:t>
      </w:r>
    </w:p>
    <w:p w:rsidR="00802B5A" w:rsidRDefault="00802B5A" w:rsidP="00802B5A">
      <w:pPr>
        <w:pBdr>
          <w:bottom w:val="single" w:sz="12" w:space="6" w:color="auto"/>
        </w:pBdr>
        <w:rPr>
          <w:rFonts w:ascii="Times New Roman" w:hAnsi="Times New Roman" w:cs="Times New Roman"/>
          <w:sz w:val="28"/>
          <w:szCs w:val="28"/>
        </w:rPr>
      </w:pPr>
      <w:r>
        <w:rPr>
          <w:rFonts w:ascii="Times New Roman" w:hAnsi="Times New Roman" w:cs="Times New Roman"/>
          <w:sz w:val="28"/>
          <w:szCs w:val="28"/>
        </w:rPr>
        <w:t>2.</w:t>
      </w:r>
      <w:r w:rsidRPr="009026E0">
        <w:rPr>
          <w:rFonts w:ascii="Times New Roman" w:hAnsi="Times New Roman" w:cs="Times New Roman"/>
          <w:sz w:val="28"/>
          <w:szCs w:val="28"/>
        </w:rPr>
        <w:t xml:space="preserve"> </w:t>
      </w:r>
      <w:r>
        <w:rPr>
          <w:rFonts w:ascii="Times New Roman" w:hAnsi="Times New Roman" w:cs="Times New Roman"/>
          <w:sz w:val="28"/>
          <w:szCs w:val="28"/>
        </w:rPr>
        <w:t>Липс Ф.,</w:t>
      </w:r>
      <w:r w:rsidRPr="009026E0">
        <w:rPr>
          <w:rFonts w:ascii="Times New Roman" w:hAnsi="Times New Roman" w:cs="Times New Roman"/>
          <w:sz w:val="28"/>
          <w:szCs w:val="28"/>
        </w:rPr>
        <w:t xml:space="preserve"> </w:t>
      </w:r>
      <w:r w:rsidRPr="001D4491">
        <w:rPr>
          <w:rFonts w:ascii="Times New Roman" w:hAnsi="Times New Roman" w:cs="Times New Roman"/>
          <w:i/>
          <w:sz w:val="28"/>
          <w:szCs w:val="28"/>
        </w:rPr>
        <w:t>Искусство игры на баяне</w:t>
      </w:r>
      <w:r>
        <w:rPr>
          <w:rFonts w:ascii="Times New Roman" w:hAnsi="Times New Roman" w:cs="Times New Roman"/>
          <w:sz w:val="28"/>
          <w:szCs w:val="28"/>
        </w:rPr>
        <w:t>.</w:t>
      </w:r>
      <w:r w:rsidRPr="009026E0">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2004г.</w:t>
      </w:r>
    </w:p>
    <w:p w:rsidR="00802B5A" w:rsidRDefault="00802B5A" w:rsidP="00802B5A">
      <w:pPr>
        <w:rPr>
          <w:rFonts w:ascii="Times New Roman" w:hAnsi="Times New Roman" w:cs="Times New Roman"/>
          <w:sz w:val="28"/>
          <w:szCs w:val="28"/>
        </w:rPr>
      </w:pPr>
      <w:r>
        <w:rPr>
          <w:rFonts w:ascii="Times New Roman" w:hAnsi="Times New Roman" w:cs="Times New Roman"/>
          <w:sz w:val="28"/>
          <w:szCs w:val="28"/>
        </w:rPr>
        <w:t xml:space="preserve">3.МотовВ., ШаховГ. </w:t>
      </w:r>
      <w:r w:rsidRPr="001D4491">
        <w:rPr>
          <w:rFonts w:ascii="Times New Roman" w:hAnsi="Times New Roman" w:cs="Times New Roman"/>
          <w:i/>
          <w:sz w:val="28"/>
          <w:szCs w:val="28"/>
        </w:rPr>
        <w:t>Ра</w:t>
      </w:r>
      <w:r>
        <w:rPr>
          <w:rFonts w:ascii="Times New Roman" w:hAnsi="Times New Roman" w:cs="Times New Roman"/>
          <w:i/>
          <w:sz w:val="28"/>
          <w:szCs w:val="28"/>
        </w:rPr>
        <w:t>звитие навыков подбора аккомпап</w:t>
      </w:r>
      <w:r w:rsidRPr="001D4491">
        <w:rPr>
          <w:rFonts w:ascii="Times New Roman" w:hAnsi="Times New Roman" w:cs="Times New Roman"/>
          <w:i/>
          <w:sz w:val="28"/>
          <w:szCs w:val="28"/>
        </w:rPr>
        <w:t>немента по слуху.</w:t>
      </w:r>
      <w:r>
        <w:rPr>
          <w:rFonts w:ascii="Times New Roman" w:hAnsi="Times New Roman" w:cs="Times New Roman"/>
          <w:i/>
          <w:sz w:val="28"/>
          <w:szCs w:val="28"/>
        </w:rPr>
        <w:t>-</w:t>
      </w:r>
      <w:r w:rsidRPr="009026E0">
        <w:rPr>
          <w:rFonts w:ascii="Times New Roman" w:hAnsi="Times New Roman" w:cs="Times New Roman"/>
          <w:sz w:val="28"/>
          <w:szCs w:val="28"/>
        </w:rPr>
        <w:t xml:space="preserve"> </w:t>
      </w:r>
      <w:r>
        <w:rPr>
          <w:rFonts w:ascii="Times New Roman" w:hAnsi="Times New Roman" w:cs="Times New Roman"/>
          <w:sz w:val="28"/>
          <w:szCs w:val="28"/>
        </w:rPr>
        <w:t>Издательство «Кифара» Москва 2001г.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4.Шахов Г. </w:t>
      </w:r>
      <w:r w:rsidRPr="001D4491">
        <w:rPr>
          <w:rFonts w:ascii="Times New Roman" w:hAnsi="Times New Roman" w:cs="Times New Roman"/>
          <w:i/>
          <w:sz w:val="28"/>
          <w:szCs w:val="28"/>
        </w:rPr>
        <w:t>Игра по слуху, чтение с листа и транспонирование</w:t>
      </w:r>
      <w:r>
        <w:rPr>
          <w:rFonts w:ascii="Times New Roman" w:hAnsi="Times New Roman" w:cs="Times New Roman"/>
          <w:sz w:val="28"/>
          <w:szCs w:val="28"/>
        </w:rPr>
        <w:t>.- Издательство «Владос» Москва.</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5.Мирек А. </w:t>
      </w:r>
      <w:r w:rsidRPr="001D4491">
        <w:rPr>
          <w:rFonts w:ascii="Times New Roman" w:hAnsi="Times New Roman" w:cs="Times New Roman"/>
          <w:i/>
          <w:sz w:val="28"/>
          <w:szCs w:val="28"/>
        </w:rPr>
        <w:t>Основы постановки аккордеониста</w:t>
      </w:r>
      <w:r>
        <w:rPr>
          <w:rFonts w:ascii="Times New Roman" w:hAnsi="Times New Roman" w:cs="Times New Roman"/>
          <w:sz w:val="28"/>
          <w:szCs w:val="28"/>
        </w:rPr>
        <w:t>.- Издательство «Молодая гвардия» Москва 1991г.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6.Лихачев Ю</w:t>
      </w:r>
      <w:r w:rsidRPr="001D4491">
        <w:rPr>
          <w:rFonts w:ascii="Times New Roman" w:hAnsi="Times New Roman" w:cs="Times New Roman"/>
          <w:i/>
          <w:sz w:val="28"/>
          <w:szCs w:val="28"/>
        </w:rPr>
        <w:t>.Как учить детей музыке</w:t>
      </w:r>
      <w:r>
        <w:rPr>
          <w:rFonts w:ascii="Times New Roman" w:hAnsi="Times New Roman" w:cs="Times New Roman"/>
          <w:sz w:val="28"/>
          <w:szCs w:val="28"/>
        </w:rPr>
        <w:t>.-</w:t>
      </w:r>
      <w:r w:rsidRPr="009B341F">
        <w:rPr>
          <w:rFonts w:ascii="Times New Roman" w:hAnsi="Times New Roman" w:cs="Times New Roman"/>
          <w:sz w:val="28"/>
          <w:szCs w:val="28"/>
        </w:rPr>
        <w:t xml:space="preserve"> </w:t>
      </w:r>
      <w:r>
        <w:rPr>
          <w:rFonts w:ascii="Times New Roman" w:hAnsi="Times New Roman" w:cs="Times New Roman"/>
          <w:sz w:val="28"/>
          <w:szCs w:val="28"/>
        </w:rPr>
        <w:t>Издательство «Композитор» Санкт - Петербург 2002г.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7.Министерство культуры. </w:t>
      </w:r>
      <w:r w:rsidRPr="001D4491">
        <w:rPr>
          <w:rFonts w:ascii="Times New Roman" w:hAnsi="Times New Roman" w:cs="Times New Roman"/>
          <w:i/>
          <w:sz w:val="28"/>
          <w:szCs w:val="28"/>
        </w:rPr>
        <w:t>Методика обучения игре на баяне и аккордеоне</w:t>
      </w:r>
      <w:r>
        <w:rPr>
          <w:rFonts w:ascii="Times New Roman" w:hAnsi="Times New Roman" w:cs="Times New Roman"/>
          <w:sz w:val="28"/>
          <w:szCs w:val="28"/>
        </w:rPr>
        <w:t>.</w:t>
      </w:r>
      <w:r w:rsidRPr="009B341F">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1988г.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8.Шахов Г. </w:t>
      </w:r>
      <w:r w:rsidRPr="001D4491">
        <w:rPr>
          <w:rFonts w:ascii="Times New Roman" w:hAnsi="Times New Roman" w:cs="Times New Roman"/>
          <w:i/>
          <w:sz w:val="28"/>
          <w:szCs w:val="28"/>
        </w:rPr>
        <w:t>Основы аппликатуры</w:t>
      </w:r>
      <w:r>
        <w:rPr>
          <w:rFonts w:ascii="Times New Roman" w:hAnsi="Times New Roman" w:cs="Times New Roman"/>
          <w:sz w:val="28"/>
          <w:szCs w:val="28"/>
        </w:rPr>
        <w:t>.</w:t>
      </w:r>
      <w:r w:rsidRPr="009B341F">
        <w:rPr>
          <w:rFonts w:ascii="Times New Roman" w:hAnsi="Times New Roman" w:cs="Times New Roman"/>
          <w:sz w:val="28"/>
          <w:szCs w:val="28"/>
        </w:rPr>
        <w:t xml:space="preserve"> </w:t>
      </w:r>
      <w:r>
        <w:rPr>
          <w:rFonts w:ascii="Times New Roman" w:hAnsi="Times New Roman" w:cs="Times New Roman"/>
          <w:sz w:val="28"/>
          <w:szCs w:val="28"/>
        </w:rPr>
        <w:t>Издательство «Владос» Москва 2005г.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9.Фридкин Г.</w:t>
      </w:r>
      <w:r w:rsidRPr="001D4491">
        <w:rPr>
          <w:rFonts w:ascii="Times New Roman" w:hAnsi="Times New Roman" w:cs="Times New Roman"/>
          <w:i/>
          <w:sz w:val="28"/>
          <w:szCs w:val="28"/>
        </w:rPr>
        <w:t>Практическое руководство по музыкальной грамоте.</w:t>
      </w:r>
      <w:r>
        <w:rPr>
          <w:rFonts w:ascii="Times New Roman" w:hAnsi="Times New Roman" w:cs="Times New Roman"/>
          <w:i/>
          <w:sz w:val="28"/>
          <w:szCs w:val="28"/>
        </w:rPr>
        <w:t>-</w:t>
      </w:r>
      <w:r w:rsidRPr="001D4491">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1985г.</w:t>
      </w:r>
    </w:p>
    <w:p w:rsidR="00802B5A" w:rsidRDefault="00802B5A" w:rsidP="00802B5A">
      <w:pPr>
        <w:pBdr>
          <w:bottom w:val="single" w:sz="12" w:space="1" w:color="auto"/>
        </w:pBdr>
        <w:rPr>
          <w:rFonts w:ascii="Times New Roman" w:hAnsi="Times New Roman" w:cs="Times New Roman"/>
          <w:sz w:val="28"/>
          <w:szCs w:val="28"/>
        </w:rPr>
      </w:pPr>
      <w:r>
        <w:rPr>
          <w:rFonts w:ascii="Times New Roman" w:hAnsi="Times New Roman" w:cs="Times New Roman"/>
          <w:sz w:val="28"/>
          <w:szCs w:val="28"/>
        </w:rPr>
        <w:t xml:space="preserve">10.Крунтяева Т. Молочкова Н. </w:t>
      </w:r>
      <w:r w:rsidRPr="00C5275C">
        <w:rPr>
          <w:rFonts w:ascii="Times New Roman" w:hAnsi="Times New Roman" w:cs="Times New Roman"/>
          <w:i/>
          <w:sz w:val="28"/>
          <w:szCs w:val="28"/>
        </w:rPr>
        <w:t>Словарь музыкальных терминов.</w:t>
      </w:r>
      <w:r>
        <w:rPr>
          <w:rFonts w:ascii="Times New Roman" w:hAnsi="Times New Roman" w:cs="Times New Roman"/>
          <w:i/>
          <w:sz w:val="28"/>
          <w:szCs w:val="28"/>
        </w:rPr>
        <w:t>-</w:t>
      </w:r>
      <w:r w:rsidRPr="001D4491">
        <w:rPr>
          <w:rFonts w:ascii="Times New Roman" w:hAnsi="Times New Roman" w:cs="Times New Roman"/>
          <w:sz w:val="28"/>
          <w:szCs w:val="28"/>
        </w:rPr>
        <w:t xml:space="preserve"> </w:t>
      </w:r>
      <w:r>
        <w:rPr>
          <w:rFonts w:ascii="Times New Roman" w:hAnsi="Times New Roman" w:cs="Times New Roman"/>
          <w:sz w:val="28"/>
          <w:szCs w:val="28"/>
        </w:rPr>
        <w:t>Издательство «Музыка» Москва 1988г.</w:t>
      </w:r>
    </w:p>
    <w:p w:rsidR="00802B5A" w:rsidRPr="002B59FB" w:rsidRDefault="00802B5A" w:rsidP="00802B5A">
      <w:pPr>
        <w:rPr>
          <w:rFonts w:ascii="Times New Roman" w:hAnsi="Times New Roman" w:cs="Times New Roman"/>
          <w:sz w:val="28"/>
          <w:szCs w:val="28"/>
        </w:rPr>
      </w:pPr>
    </w:p>
    <w:p w:rsidR="00802B5A" w:rsidRDefault="00802B5A" w:rsidP="00802B5A"/>
    <w:p w:rsidR="00802B5A" w:rsidRPr="00D271B6" w:rsidRDefault="00802B5A" w:rsidP="00802B5A">
      <w:pPr>
        <w:pStyle w:val="21"/>
        <w:jc w:val="both"/>
        <w:rPr>
          <w:rFonts w:cs="Times New Roman"/>
          <w:b/>
          <w:sz w:val="28"/>
          <w:szCs w:val="28"/>
        </w:rPr>
      </w:pPr>
    </w:p>
    <w:sectPr w:rsidR="00802B5A" w:rsidRPr="00D271B6" w:rsidSect="00B61BAE">
      <w:pgSz w:w="11906" w:h="16838"/>
      <w:pgMar w:top="851" w:right="851" w:bottom="851" w:left="1418" w:header="624" w:footer="567" w:gutter="0"/>
      <w:cols w:space="720"/>
      <w:titlePg/>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DDA" w:rsidRDefault="00FD5DDA">
      <w:pPr>
        <w:spacing w:after="0" w:line="240" w:lineRule="auto"/>
      </w:pPr>
      <w:r>
        <w:separator/>
      </w:r>
    </w:p>
  </w:endnote>
  <w:endnote w:type="continuationSeparator" w:id="0">
    <w:p w:rsidR="00FD5DDA" w:rsidRDefault="00FD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A0000287" w:usb1="28CF3C52" w:usb2="00000016" w:usb3="00000000" w:csb0="0004001F" w:csb1="00000000"/>
  </w:font>
  <w:font w:name="font315">
    <w:altName w:val="Times New Roman"/>
    <w:charset w:val="CC"/>
    <w:family w:val="auto"/>
    <w:pitch w:val="variable"/>
  </w:font>
  <w:font w:name="ヒラギノ角ゴ Pro W3">
    <w:charset w:val="CC"/>
    <w:family w:val="auto"/>
    <w:pitch w:val="variable"/>
  </w:font>
  <w:font w:name="Century">
    <w:panose1 w:val="02040604050505020304"/>
    <w:charset w:val="CC"/>
    <w:family w:val="roman"/>
    <w:pitch w:val="variable"/>
    <w:sig w:usb0="00000287" w:usb1="00000000" w:usb2="00000000" w:usb3="00000000" w:csb0="0000009F" w:csb1="00000000"/>
  </w:font>
  <w:font w:name="Geeza Pro">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59C" w:rsidRDefault="00CB359C">
    <w:pPr>
      <w:pStyle w:val="af"/>
      <w:jc w:val="center"/>
    </w:pPr>
    <w:r>
      <w:fldChar w:fldCharType="begin"/>
    </w:r>
    <w:r>
      <w:instrText xml:space="preserve"> PAGE   \* MERGEFORMAT </w:instrText>
    </w:r>
    <w:r>
      <w:fldChar w:fldCharType="separate"/>
    </w:r>
    <w:r w:rsidR="009A505F">
      <w:rPr>
        <w:noProof/>
      </w:rPr>
      <w:t>2</w:t>
    </w:r>
    <w:r>
      <w:rPr>
        <w:noProof/>
      </w:rPr>
      <w:fldChar w:fldCharType="end"/>
    </w:r>
  </w:p>
  <w:p w:rsidR="00CB359C" w:rsidRDefault="00CB359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DDA" w:rsidRDefault="00FD5DDA">
      <w:pPr>
        <w:spacing w:after="0" w:line="240" w:lineRule="auto"/>
      </w:pPr>
      <w:r>
        <w:separator/>
      </w:r>
    </w:p>
  </w:footnote>
  <w:footnote w:type="continuationSeparator" w:id="0">
    <w:p w:rsidR="00FD5DDA" w:rsidRDefault="00FD5D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1">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5">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6">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0">
    <w:nsid w:val="00000013"/>
    <w:multiLevelType w:val="multilevel"/>
    <w:tmpl w:val="00000013"/>
    <w:name w:val="WW8Num19"/>
    <w:lvl w:ilvl="0">
      <w:start w:val="1"/>
      <w:numFmt w:val="bullet"/>
      <w:lvlText w:val=""/>
      <w:lvlJc w:val="left"/>
      <w:pPr>
        <w:tabs>
          <w:tab w:val="num" w:pos="491"/>
        </w:tabs>
        <w:ind w:left="1211" w:hanging="360"/>
      </w:pPr>
      <w:rPr>
        <w:rFonts w:ascii="Symbol" w:hAnsi="Symbol"/>
      </w:rPr>
    </w:lvl>
    <w:lvl w:ilvl="1">
      <w:start w:val="1"/>
      <w:numFmt w:val="bullet"/>
      <w:lvlText w:val="o"/>
      <w:lvlJc w:val="left"/>
      <w:pPr>
        <w:tabs>
          <w:tab w:val="num" w:pos="491"/>
        </w:tabs>
        <w:ind w:left="1931" w:hanging="360"/>
      </w:pPr>
      <w:rPr>
        <w:rFonts w:ascii="Courier New" w:hAnsi="Courier New" w:cs="Courier New"/>
      </w:rPr>
    </w:lvl>
    <w:lvl w:ilvl="2">
      <w:start w:val="1"/>
      <w:numFmt w:val="bullet"/>
      <w:lvlText w:val=""/>
      <w:lvlJc w:val="left"/>
      <w:pPr>
        <w:tabs>
          <w:tab w:val="num" w:pos="491"/>
        </w:tabs>
        <w:ind w:left="2651" w:hanging="360"/>
      </w:pPr>
      <w:rPr>
        <w:rFonts w:ascii="Wingdings" w:hAnsi="Wingdings"/>
      </w:rPr>
    </w:lvl>
    <w:lvl w:ilvl="3">
      <w:start w:val="1"/>
      <w:numFmt w:val="bullet"/>
      <w:lvlText w:val=""/>
      <w:lvlJc w:val="left"/>
      <w:pPr>
        <w:tabs>
          <w:tab w:val="num" w:pos="491"/>
        </w:tabs>
        <w:ind w:left="3371" w:hanging="360"/>
      </w:pPr>
      <w:rPr>
        <w:rFonts w:ascii="Symbol" w:hAnsi="Symbol"/>
      </w:rPr>
    </w:lvl>
    <w:lvl w:ilvl="4">
      <w:start w:val="1"/>
      <w:numFmt w:val="bullet"/>
      <w:lvlText w:val="o"/>
      <w:lvlJc w:val="left"/>
      <w:pPr>
        <w:tabs>
          <w:tab w:val="num" w:pos="491"/>
        </w:tabs>
        <w:ind w:left="4091" w:hanging="360"/>
      </w:pPr>
      <w:rPr>
        <w:rFonts w:ascii="Courier New" w:hAnsi="Courier New" w:cs="Courier New"/>
      </w:rPr>
    </w:lvl>
    <w:lvl w:ilvl="5">
      <w:start w:val="1"/>
      <w:numFmt w:val="bullet"/>
      <w:lvlText w:val=""/>
      <w:lvlJc w:val="left"/>
      <w:pPr>
        <w:tabs>
          <w:tab w:val="num" w:pos="491"/>
        </w:tabs>
        <w:ind w:left="4811" w:hanging="360"/>
      </w:pPr>
      <w:rPr>
        <w:rFonts w:ascii="Wingdings" w:hAnsi="Wingdings"/>
      </w:rPr>
    </w:lvl>
    <w:lvl w:ilvl="6">
      <w:start w:val="1"/>
      <w:numFmt w:val="bullet"/>
      <w:lvlText w:val=""/>
      <w:lvlJc w:val="left"/>
      <w:pPr>
        <w:tabs>
          <w:tab w:val="num" w:pos="491"/>
        </w:tabs>
        <w:ind w:left="5531" w:hanging="360"/>
      </w:pPr>
      <w:rPr>
        <w:rFonts w:ascii="Symbol" w:hAnsi="Symbol"/>
      </w:rPr>
    </w:lvl>
    <w:lvl w:ilvl="7">
      <w:start w:val="1"/>
      <w:numFmt w:val="bullet"/>
      <w:lvlText w:val="o"/>
      <w:lvlJc w:val="left"/>
      <w:pPr>
        <w:tabs>
          <w:tab w:val="num" w:pos="491"/>
        </w:tabs>
        <w:ind w:left="6251" w:hanging="360"/>
      </w:pPr>
      <w:rPr>
        <w:rFonts w:ascii="Courier New" w:hAnsi="Courier New" w:cs="Courier New"/>
      </w:rPr>
    </w:lvl>
    <w:lvl w:ilvl="8">
      <w:start w:val="1"/>
      <w:numFmt w:val="bullet"/>
      <w:lvlText w:val=""/>
      <w:lvlJc w:val="left"/>
      <w:pPr>
        <w:tabs>
          <w:tab w:val="num" w:pos="491"/>
        </w:tabs>
        <w:ind w:left="6971" w:hanging="360"/>
      </w:pPr>
      <w:rPr>
        <w:rFonts w:ascii="Wingdings" w:hAnsi="Wingdings"/>
      </w:rPr>
    </w:lvl>
  </w:abstractNum>
  <w:abstractNum w:abstractNumId="11">
    <w:nsid w:val="04196754"/>
    <w:multiLevelType w:val="hybridMultilevel"/>
    <w:tmpl w:val="877C3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8C25E5"/>
    <w:multiLevelType w:val="multilevel"/>
    <w:tmpl w:val="D07CC3EE"/>
    <w:lvl w:ilvl="0">
      <w:start w:val="17"/>
      <w:numFmt w:val="decimal"/>
      <w:lvlText w:val="%1."/>
      <w:lvlJc w:val="left"/>
      <w:pPr>
        <w:ind w:left="1440" w:hanging="720"/>
      </w:pPr>
      <w:rPr>
        <w:b w:val="0"/>
        <w:i w:val="0"/>
        <w:color w:val="000000"/>
        <w:sz w:val="28"/>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3">
    <w:nsid w:val="07A0451D"/>
    <w:multiLevelType w:val="multilevel"/>
    <w:tmpl w:val="AF389A9E"/>
    <w:lvl w:ilvl="0">
      <w:start w:val="1"/>
      <w:numFmt w:val="decimal"/>
      <w:lvlText w:val="%1."/>
      <w:lvlJc w:val="left"/>
      <w:pPr>
        <w:ind w:left="1440" w:hanging="720"/>
      </w:pPr>
      <w:rPr>
        <w:b w:val="0"/>
        <w:i w:val="0"/>
        <w:color w:val="000000"/>
        <w:sz w:val="28"/>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4">
    <w:nsid w:val="0919335C"/>
    <w:multiLevelType w:val="hybridMultilevel"/>
    <w:tmpl w:val="28D261E8"/>
    <w:lvl w:ilvl="0" w:tplc="18221B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033DC3"/>
    <w:multiLevelType w:val="hybridMultilevel"/>
    <w:tmpl w:val="471A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CB66399"/>
    <w:multiLevelType w:val="hybridMultilevel"/>
    <w:tmpl w:val="79E25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162455"/>
    <w:multiLevelType w:val="hybridMultilevel"/>
    <w:tmpl w:val="8584A66E"/>
    <w:lvl w:ilvl="0" w:tplc="37A057D2">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F626217"/>
    <w:multiLevelType w:val="hybridMultilevel"/>
    <w:tmpl w:val="C210973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11384EE5"/>
    <w:multiLevelType w:val="hybridMultilevel"/>
    <w:tmpl w:val="57DC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522A61"/>
    <w:multiLevelType w:val="hybridMultilevel"/>
    <w:tmpl w:val="FEE668E4"/>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34A2980"/>
    <w:multiLevelType w:val="hybridMultilevel"/>
    <w:tmpl w:val="A2D09EDE"/>
    <w:lvl w:ilvl="0" w:tplc="230CDE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A2784B"/>
    <w:multiLevelType w:val="hybridMultilevel"/>
    <w:tmpl w:val="D7DEEDEA"/>
    <w:lvl w:ilvl="0" w:tplc="E1B8D09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0029E3"/>
    <w:multiLevelType w:val="hybridMultilevel"/>
    <w:tmpl w:val="6A107FF0"/>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973E4C"/>
    <w:multiLevelType w:val="hybridMultilevel"/>
    <w:tmpl w:val="5C442866"/>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217A29"/>
    <w:multiLevelType w:val="hybridMultilevel"/>
    <w:tmpl w:val="9F4CC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83368AA"/>
    <w:multiLevelType w:val="multilevel"/>
    <w:tmpl w:val="35C08864"/>
    <w:lvl w:ilvl="0">
      <w:start w:val="16"/>
      <w:numFmt w:val="decimal"/>
      <w:lvlText w:val="%1."/>
      <w:lvlJc w:val="left"/>
      <w:pPr>
        <w:ind w:left="1440" w:hanging="720"/>
      </w:pPr>
      <w:rPr>
        <w:rFonts w:ascii="Times New Roman" w:hAnsi="Times New Roman" w:cs="Times New Roman" w:hint="default"/>
        <w:b w:val="0"/>
        <w:i w:val="0"/>
        <w:color w:val="000000"/>
        <w:sz w:val="28"/>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29513E24"/>
    <w:multiLevelType w:val="hybridMultilevel"/>
    <w:tmpl w:val="0062FFEE"/>
    <w:lvl w:ilvl="0" w:tplc="D9981F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DA2647A"/>
    <w:multiLevelType w:val="hybridMultilevel"/>
    <w:tmpl w:val="DF8A3858"/>
    <w:lvl w:ilvl="0" w:tplc="58BA43B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2B036D3"/>
    <w:multiLevelType w:val="hybridMultilevel"/>
    <w:tmpl w:val="E36A0F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4183C07"/>
    <w:multiLevelType w:val="hybridMultilevel"/>
    <w:tmpl w:val="54DE46CA"/>
    <w:lvl w:ilvl="0" w:tplc="101445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543E29"/>
    <w:multiLevelType w:val="multilevel"/>
    <w:tmpl w:val="12941F48"/>
    <w:lvl w:ilvl="0">
      <w:start w:val="1"/>
      <w:numFmt w:val="decimal"/>
      <w:lvlText w:val="%1."/>
      <w:lvlJc w:val="left"/>
      <w:pPr>
        <w:ind w:left="720" w:hanging="360"/>
      </w:pPr>
    </w:lvl>
    <w:lvl w:ilvl="1">
      <w:start w:val="1"/>
      <w:numFmt w:val="decimal"/>
      <w:isLgl/>
      <w:lvlText w:val="%1.%2."/>
      <w:lvlJc w:val="left"/>
      <w:pPr>
        <w:ind w:left="1080" w:hanging="720"/>
      </w:pPr>
      <w:rPr>
        <w:rFonts w:hint="default"/>
        <w:i/>
        <w:color w:val="000000"/>
      </w:rPr>
    </w:lvl>
    <w:lvl w:ilvl="2">
      <w:start w:val="1"/>
      <w:numFmt w:val="decimal"/>
      <w:isLgl/>
      <w:lvlText w:val="%1.%2.%3."/>
      <w:lvlJc w:val="left"/>
      <w:pPr>
        <w:ind w:left="1080" w:hanging="720"/>
      </w:pPr>
      <w:rPr>
        <w:rFonts w:hint="default"/>
        <w:i/>
        <w:color w:val="000000"/>
      </w:rPr>
    </w:lvl>
    <w:lvl w:ilvl="3">
      <w:start w:val="1"/>
      <w:numFmt w:val="decimal"/>
      <w:isLgl/>
      <w:lvlText w:val="%1.%2.%3.%4."/>
      <w:lvlJc w:val="left"/>
      <w:pPr>
        <w:ind w:left="1440" w:hanging="1080"/>
      </w:pPr>
      <w:rPr>
        <w:rFonts w:hint="default"/>
        <w:i/>
        <w:color w:val="000000"/>
      </w:rPr>
    </w:lvl>
    <w:lvl w:ilvl="4">
      <w:start w:val="1"/>
      <w:numFmt w:val="decimal"/>
      <w:isLgl/>
      <w:lvlText w:val="%1.%2.%3.%4.%5."/>
      <w:lvlJc w:val="left"/>
      <w:pPr>
        <w:ind w:left="1440" w:hanging="1080"/>
      </w:pPr>
      <w:rPr>
        <w:rFonts w:hint="default"/>
        <w:i/>
        <w:color w:val="000000"/>
      </w:rPr>
    </w:lvl>
    <w:lvl w:ilvl="5">
      <w:start w:val="1"/>
      <w:numFmt w:val="decimal"/>
      <w:isLgl/>
      <w:lvlText w:val="%1.%2.%3.%4.%5.%6."/>
      <w:lvlJc w:val="left"/>
      <w:pPr>
        <w:ind w:left="1800" w:hanging="1440"/>
      </w:pPr>
      <w:rPr>
        <w:rFonts w:hint="default"/>
        <w:i/>
        <w:color w:val="000000"/>
      </w:rPr>
    </w:lvl>
    <w:lvl w:ilvl="6">
      <w:start w:val="1"/>
      <w:numFmt w:val="decimal"/>
      <w:isLgl/>
      <w:lvlText w:val="%1.%2.%3.%4.%5.%6.%7."/>
      <w:lvlJc w:val="left"/>
      <w:pPr>
        <w:ind w:left="2160" w:hanging="1800"/>
      </w:pPr>
      <w:rPr>
        <w:rFonts w:hint="default"/>
        <w:i/>
        <w:color w:val="000000"/>
      </w:rPr>
    </w:lvl>
    <w:lvl w:ilvl="7">
      <w:start w:val="1"/>
      <w:numFmt w:val="decimal"/>
      <w:isLgl/>
      <w:lvlText w:val="%1.%2.%3.%4.%5.%6.%7.%8."/>
      <w:lvlJc w:val="left"/>
      <w:pPr>
        <w:ind w:left="2160" w:hanging="1800"/>
      </w:pPr>
      <w:rPr>
        <w:rFonts w:hint="default"/>
        <w:i/>
        <w:color w:val="000000"/>
      </w:rPr>
    </w:lvl>
    <w:lvl w:ilvl="8">
      <w:start w:val="1"/>
      <w:numFmt w:val="decimal"/>
      <w:isLgl/>
      <w:lvlText w:val="%1.%2.%3.%4.%5.%6.%7.%8.%9."/>
      <w:lvlJc w:val="left"/>
      <w:pPr>
        <w:ind w:left="2520" w:hanging="2160"/>
      </w:pPr>
      <w:rPr>
        <w:rFonts w:hint="default"/>
        <w:i/>
        <w:color w:val="000000"/>
      </w:rPr>
    </w:lvl>
  </w:abstractNum>
  <w:abstractNum w:abstractNumId="32">
    <w:nsid w:val="3ACD15D4"/>
    <w:multiLevelType w:val="hybridMultilevel"/>
    <w:tmpl w:val="5A223328"/>
    <w:lvl w:ilvl="0" w:tplc="9A9A82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881870"/>
    <w:multiLevelType w:val="hybridMultilevel"/>
    <w:tmpl w:val="702A6424"/>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ED2400C"/>
    <w:multiLevelType w:val="hybridMultilevel"/>
    <w:tmpl w:val="776E5B46"/>
    <w:lvl w:ilvl="0" w:tplc="1B26D0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99E086B"/>
    <w:multiLevelType w:val="hybridMultilevel"/>
    <w:tmpl w:val="2970378A"/>
    <w:lvl w:ilvl="0" w:tplc="803ACD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ADE684A"/>
    <w:multiLevelType w:val="hybridMultilevel"/>
    <w:tmpl w:val="9770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BA3C16"/>
    <w:multiLevelType w:val="hybridMultilevel"/>
    <w:tmpl w:val="5DDA0DD0"/>
    <w:lvl w:ilvl="0" w:tplc="1C121F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A1F183C"/>
    <w:multiLevelType w:val="hybridMultilevel"/>
    <w:tmpl w:val="2828FDE4"/>
    <w:lvl w:ilvl="0" w:tplc="B558A2A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5F0D308C"/>
    <w:multiLevelType w:val="hybridMultilevel"/>
    <w:tmpl w:val="FEC09FA2"/>
    <w:lvl w:ilvl="0" w:tplc="8AD21AB6">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0">
    <w:nsid w:val="615000B8"/>
    <w:multiLevelType w:val="hybridMultilevel"/>
    <w:tmpl w:val="714CDDCE"/>
    <w:lvl w:ilvl="0" w:tplc="914CAD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17937DC"/>
    <w:multiLevelType w:val="hybridMultilevel"/>
    <w:tmpl w:val="6AC20856"/>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3374F6"/>
    <w:multiLevelType w:val="hybridMultilevel"/>
    <w:tmpl w:val="C8D88A52"/>
    <w:lvl w:ilvl="0" w:tplc="E03E40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09276F"/>
    <w:multiLevelType w:val="hybridMultilevel"/>
    <w:tmpl w:val="9E4A196E"/>
    <w:lvl w:ilvl="0" w:tplc="9C0268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CF83C32"/>
    <w:multiLevelType w:val="hybridMultilevel"/>
    <w:tmpl w:val="30464CFE"/>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A234BC"/>
    <w:multiLevelType w:val="hybridMultilevel"/>
    <w:tmpl w:val="E26E2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73304C"/>
    <w:multiLevelType w:val="hybridMultilevel"/>
    <w:tmpl w:val="1280F7AA"/>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3F2602"/>
    <w:multiLevelType w:val="hybridMultilevel"/>
    <w:tmpl w:val="9770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DE3FC3"/>
    <w:multiLevelType w:val="hybridMultilevel"/>
    <w:tmpl w:val="BD306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39"/>
  </w:num>
  <w:num w:numId="13">
    <w:abstractNumId w:val="37"/>
  </w:num>
  <w:num w:numId="14">
    <w:abstractNumId w:val="23"/>
  </w:num>
  <w:num w:numId="15">
    <w:abstractNumId w:val="24"/>
  </w:num>
  <w:num w:numId="16">
    <w:abstractNumId w:val="48"/>
  </w:num>
  <w:num w:numId="17">
    <w:abstractNumId w:val="47"/>
  </w:num>
  <w:num w:numId="18">
    <w:abstractNumId w:val="25"/>
  </w:num>
  <w:num w:numId="19">
    <w:abstractNumId w:val="29"/>
  </w:num>
  <w:num w:numId="20">
    <w:abstractNumId w:val="33"/>
  </w:num>
  <w:num w:numId="21">
    <w:abstractNumId w:val="44"/>
  </w:num>
  <w:num w:numId="22">
    <w:abstractNumId w:val="36"/>
  </w:num>
  <w:num w:numId="23">
    <w:abstractNumId w:val="45"/>
  </w:num>
  <w:num w:numId="24">
    <w:abstractNumId w:val="27"/>
  </w:num>
  <w:num w:numId="25">
    <w:abstractNumId w:val="19"/>
  </w:num>
  <w:num w:numId="26">
    <w:abstractNumId w:val="40"/>
  </w:num>
  <w:num w:numId="27">
    <w:abstractNumId w:val="28"/>
  </w:num>
  <w:num w:numId="28">
    <w:abstractNumId w:val="30"/>
  </w:num>
  <w:num w:numId="29">
    <w:abstractNumId w:val="16"/>
  </w:num>
  <w:num w:numId="30">
    <w:abstractNumId w:val="31"/>
  </w:num>
  <w:num w:numId="31">
    <w:abstractNumId w:val="15"/>
  </w:num>
  <w:num w:numId="32">
    <w:abstractNumId w:val="32"/>
  </w:num>
  <w:num w:numId="33">
    <w:abstractNumId w:val="35"/>
  </w:num>
  <w:num w:numId="34">
    <w:abstractNumId w:val="14"/>
  </w:num>
  <w:num w:numId="35">
    <w:abstractNumId w:val="41"/>
  </w:num>
  <w:num w:numId="36">
    <w:abstractNumId w:val="46"/>
  </w:num>
  <w:num w:numId="37">
    <w:abstractNumId w:val="20"/>
  </w:num>
  <w:num w:numId="38">
    <w:abstractNumId w:val="21"/>
  </w:num>
  <w:num w:numId="39">
    <w:abstractNumId w:val="34"/>
  </w:num>
  <w:num w:numId="40">
    <w:abstractNumId w:val="42"/>
  </w:num>
  <w:num w:numId="41">
    <w:abstractNumId w:val="43"/>
  </w:num>
  <w:num w:numId="42">
    <w:abstractNumId w:val="17"/>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22"/>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2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16ABA"/>
    <w:rsid w:val="000033E8"/>
    <w:rsid w:val="00015828"/>
    <w:rsid w:val="0002289F"/>
    <w:rsid w:val="00023B33"/>
    <w:rsid w:val="00030FE1"/>
    <w:rsid w:val="00036BBE"/>
    <w:rsid w:val="0004792D"/>
    <w:rsid w:val="00070497"/>
    <w:rsid w:val="000A35A7"/>
    <w:rsid w:val="000A40C7"/>
    <w:rsid w:val="000A6F81"/>
    <w:rsid w:val="000D4CE5"/>
    <w:rsid w:val="0011026A"/>
    <w:rsid w:val="00125459"/>
    <w:rsid w:val="001324C2"/>
    <w:rsid w:val="00150D5C"/>
    <w:rsid w:val="0016099B"/>
    <w:rsid w:val="001B45C1"/>
    <w:rsid w:val="001B533E"/>
    <w:rsid w:val="001D119B"/>
    <w:rsid w:val="001D710F"/>
    <w:rsid w:val="002000FC"/>
    <w:rsid w:val="00204735"/>
    <w:rsid w:val="00205D41"/>
    <w:rsid w:val="00225F63"/>
    <w:rsid w:val="002263E6"/>
    <w:rsid w:val="0023672B"/>
    <w:rsid w:val="00260BDF"/>
    <w:rsid w:val="00292301"/>
    <w:rsid w:val="002C04EB"/>
    <w:rsid w:val="002C1640"/>
    <w:rsid w:val="002E5380"/>
    <w:rsid w:val="003121DA"/>
    <w:rsid w:val="003451A5"/>
    <w:rsid w:val="00350841"/>
    <w:rsid w:val="0035596F"/>
    <w:rsid w:val="003605D9"/>
    <w:rsid w:val="00367B0F"/>
    <w:rsid w:val="003B5EB7"/>
    <w:rsid w:val="003C2179"/>
    <w:rsid w:val="003D4906"/>
    <w:rsid w:val="00400E84"/>
    <w:rsid w:val="00403F7F"/>
    <w:rsid w:val="00420F3A"/>
    <w:rsid w:val="00430D47"/>
    <w:rsid w:val="00461639"/>
    <w:rsid w:val="004708DE"/>
    <w:rsid w:val="004931C7"/>
    <w:rsid w:val="00493B7E"/>
    <w:rsid w:val="004942E7"/>
    <w:rsid w:val="00494D7D"/>
    <w:rsid w:val="00495F1F"/>
    <w:rsid w:val="004A45CA"/>
    <w:rsid w:val="004A6247"/>
    <w:rsid w:val="004B7081"/>
    <w:rsid w:val="004C44B9"/>
    <w:rsid w:val="004C597E"/>
    <w:rsid w:val="004F18CC"/>
    <w:rsid w:val="004F2A59"/>
    <w:rsid w:val="004F43D3"/>
    <w:rsid w:val="0050001B"/>
    <w:rsid w:val="005057DF"/>
    <w:rsid w:val="00505E3D"/>
    <w:rsid w:val="00513666"/>
    <w:rsid w:val="00524E01"/>
    <w:rsid w:val="0056791A"/>
    <w:rsid w:val="005734E9"/>
    <w:rsid w:val="005946ED"/>
    <w:rsid w:val="005B5C12"/>
    <w:rsid w:val="005E0593"/>
    <w:rsid w:val="005E1742"/>
    <w:rsid w:val="005E1ABC"/>
    <w:rsid w:val="0060416F"/>
    <w:rsid w:val="00604263"/>
    <w:rsid w:val="00616ABA"/>
    <w:rsid w:val="006335F0"/>
    <w:rsid w:val="006807C5"/>
    <w:rsid w:val="006B5D9D"/>
    <w:rsid w:val="006D0B9F"/>
    <w:rsid w:val="006E7FEC"/>
    <w:rsid w:val="006F47F9"/>
    <w:rsid w:val="006F59A7"/>
    <w:rsid w:val="00722006"/>
    <w:rsid w:val="00750465"/>
    <w:rsid w:val="007976FD"/>
    <w:rsid w:val="007A30EB"/>
    <w:rsid w:val="00802B5A"/>
    <w:rsid w:val="00830529"/>
    <w:rsid w:val="008602F4"/>
    <w:rsid w:val="008607E8"/>
    <w:rsid w:val="0087428F"/>
    <w:rsid w:val="00881C5E"/>
    <w:rsid w:val="00881D95"/>
    <w:rsid w:val="008A56DF"/>
    <w:rsid w:val="008B0997"/>
    <w:rsid w:val="008B3D26"/>
    <w:rsid w:val="008B5BDB"/>
    <w:rsid w:val="008D0DB5"/>
    <w:rsid w:val="008E2386"/>
    <w:rsid w:val="008E35D9"/>
    <w:rsid w:val="008E7072"/>
    <w:rsid w:val="00901AE6"/>
    <w:rsid w:val="0090538F"/>
    <w:rsid w:val="00914230"/>
    <w:rsid w:val="00925078"/>
    <w:rsid w:val="00936D85"/>
    <w:rsid w:val="00947F5B"/>
    <w:rsid w:val="00956EDE"/>
    <w:rsid w:val="009763CB"/>
    <w:rsid w:val="009821FB"/>
    <w:rsid w:val="009939E6"/>
    <w:rsid w:val="009A505F"/>
    <w:rsid w:val="009B6460"/>
    <w:rsid w:val="009C2F40"/>
    <w:rsid w:val="009D10B9"/>
    <w:rsid w:val="009E6413"/>
    <w:rsid w:val="009E7C8D"/>
    <w:rsid w:val="009F0913"/>
    <w:rsid w:val="00A079E1"/>
    <w:rsid w:val="00A506D8"/>
    <w:rsid w:val="00A5752F"/>
    <w:rsid w:val="00A62358"/>
    <w:rsid w:val="00A74DF2"/>
    <w:rsid w:val="00A821EB"/>
    <w:rsid w:val="00A82854"/>
    <w:rsid w:val="00A908CA"/>
    <w:rsid w:val="00AC1139"/>
    <w:rsid w:val="00AC30A5"/>
    <w:rsid w:val="00AE0F04"/>
    <w:rsid w:val="00B01070"/>
    <w:rsid w:val="00B0503C"/>
    <w:rsid w:val="00B0574C"/>
    <w:rsid w:val="00B11B5E"/>
    <w:rsid w:val="00B530CD"/>
    <w:rsid w:val="00B61BAE"/>
    <w:rsid w:val="00B71234"/>
    <w:rsid w:val="00B91CCE"/>
    <w:rsid w:val="00B93CA8"/>
    <w:rsid w:val="00B95095"/>
    <w:rsid w:val="00BA1C96"/>
    <w:rsid w:val="00BA4225"/>
    <w:rsid w:val="00BC7437"/>
    <w:rsid w:val="00BE4B1B"/>
    <w:rsid w:val="00BF17FE"/>
    <w:rsid w:val="00BF61B8"/>
    <w:rsid w:val="00C0510E"/>
    <w:rsid w:val="00C12D16"/>
    <w:rsid w:val="00C1513E"/>
    <w:rsid w:val="00C32854"/>
    <w:rsid w:val="00C52B7D"/>
    <w:rsid w:val="00C62579"/>
    <w:rsid w:val="00C82B02"/>
    <w:rsid w:val="00C84FEE"/>
    <w:rsid w:val="00C863DF"/>
    <w:rsid w:val="00C94D06"/>
    <w:rsid w:val="00CA225C"/>
    <w:rsid w:val="00CA2470"/>
    <w:rsid w:val="00CB359C"/>
    <w:rsid w:val="00CD54BE"/>
    <w:rsid w:val="00CD6506"/>
    <w:rsid w:val="00CF6A8F"/>
    <w:rsid w:val="00D00B70"/>
    <w:rsid w:val="00D00C85"/>
    <w:rsid w:val="00D16F70"/>
    <w:rsid w:val="00D271B6"/>
    <w:rsid w:val="00D4274C"/>
    <w:rsid w:val="00D45B7D"/>
    <w:rsid w:val="00D46811"/>
    <w:rsid w:val="00D62391"/>
    <w:rsid w:val="00D74BE0"/>
    <w:rsid w:val="00DA0E68"/>
    <w:rsid w:val="00DA5BB0"/>
    <w:rsid w:val="00DD01D8"/>
    <w:rsid w:val="00DE0FB1"/>
    <w:rsid w:val="00E00030"/>
    <w:rsid w:val="00E06588"/>
    <w:rsid w:val="00E200E6"/>
    <w:rsid w:val="00E448DD"/>
    <w:rsid w:val="00E57ABD"/>
    <w:rsid w:val="00E71D1B"/>
    <w:rsid w:val="00E942C2"/>
    <w:rsid w:val="00EA045D"/>
    <w:rsid w:val="00EE4725"/>
    <w:rsid w:val="00EF774E"/>
    <w:rsid w:val="00F35B86"/>
    <w:rsid w:val="00F41F3C"/>
    <w:rsid w:val="00F54696"/>
    <w:rsid w:val="00F6101A"/>
    <w:rsid w:val="00F752BD"/>
    <w:rsid w:val="00F914B8"/>
    <w:rsid w:val="00F91DDB"/>
    <w:rsid w:val="00F96411"/>
    <w:rsid w:val="00FA4970"/>
    <w:rsid w:val="00FB2399"/>
    <w:rsid w:val="00FB7961"/>
    <w:rsid w:val="00FC0717"/>
    <w:rsid w:val="00FC2C1B"/>
    <w:rsid w:val="00FC4467"/>
    <w:rsid w:val="00FD47BC"/>
    <w:rsid w:val="00FD5DDA"/>
    <w:rsid w:val="00FD7356"/>
    <w:rsid w:val="00FE0143"/>
    <w:rsid w:val="00FE1162"/>
    <w:rsid w:val="00FF3C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7DB2DD5-0A48-4465-9896-37362462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ABA"/>
    <w:pPr>
      <w:suppressAutoHyphens/>
      <w:spacing w:after="200" w:line="276" w:lineRule="auto"/>
    </w:pPr>
    <w:rPr>
      <w:rFonts w:ascii="Arial" w:eastAsia="SimSun" w:hAnsi="Arial" w:cs="Mangal"/>
      <w:kern w:val="1"/>
      <w:sz w:val="22"/>
      <w:szCs w:val="2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616ABA"/>
  </w:style>
  <w:style w:type="character" w:styleId="a3">
    <w:name w:val="Hyperlink"/>
    <w:rsid w:val="00616ABA"/>
    <w:rPr>
      <w:dstrike/>
      <w:color w:val="363636"/>
      <w:u w:val="none"/>
      <w:effect w:val="none"/>
    </w:rPr>
  </w:style>
  <w:style w:type="character" w:customStyle="1" w:styleId="a4">
    <w:name w:val="Текст выноски Знак"/>
    <w:link w:val="a5"/>
    <w:uiPriority w:val="99"/>
    <w:rsid w:val="00616ABA"/>
    <w:rPr>
      <w:rFonts w:ascii="Tahoma" w:hAnsi="Tahoma" w:cs="Tahoma"/>
      <w:sz w:val="16"/>
      <w:szCs w:val="16"/>
    </w:rPr>
  </w:style>
  <w:style w:type="character" w:customStyle="1" w:styleId="FontStyle16">
    <w:name w:val="Font Style16"/>
    <w:rsid w:val="00616ABA"/>
    <w:rPr>
      <w:rFonts w:ascii="Times New Roman" w:hAnsi="Times New Roman" w:cs="Times New Roman"/>
      <w:sz w:val="24"/>
      <w:szCs w:val="24"/>
    </w:rPr>
  </w:style>
  <w:style w:type="character" w:customStyle="1" w:styleId="a6">
    <w:name w:val="Нижний колонтитул Знак"/>
    <w:uiPriority w:val="99"/>
    <w:rsid w:val="00616ABA"/>
    <w:rPr>
      <w:rFonts w:ascii="Times New Roman" w:eastAsia="Times New Roman" w:hAnsi="Times New Roman"/>
      <w:sz w:val="24"/>
      <w:szCs w:val="24"/>
    </w:rPr>
  </w:style>
  <w:style w:type="character" w:customStyle="1" w:styleId="a7">
    <w:name w:val="Основной текст с отступом Знак"/>
    <w:rsid w:val="00616ABA"/>
    <w:rPr>
      <w:rFonts w:ascii="Times New Roman" w:eastAsia="Times New Roman" w:hAnsi="Times New Roman"/>
      <w:sz w:val="24"/>
      <w:szCs w:val="24"/>
    </w:rPr>
  </w:style>
  <w:style w:type="character" w:customStyle="1" w:styleId="a8">
    <w:name w:val="Основной текст Знак"/>
    <w:rsid w:val="00616ABA"/>
    <w:rPr>
      <w:rFonts w:ascii="Times New Roman" w:eastAsia="Times New Roman" w:hAnsi="Times New Roman"/>
      <w:sz w:val="24"/>
      <w:szCs w:val="24"/>
    </w:rPr>
  </w:style>
  <w:style w:type="character" w:customStyle="1" w:styleId="2">
    <w:name w:val="Основной текст 2 Знак"/>
    <w:rsid w:val="00616ABA"/>
    <w:rPr>
      <w:rFonts w:ascii="Times New Roman" w:eastAsia="Times New Roman" w:hAnsi="Times New Roman"/>
      <w:sz w:val="32"/>
      <w:szCs w:val="24"/>
    </w:rPr>
  </w:style>
  <w:style w:type="character" w:customStyle="1" w:styleId="20">
    <w:name w:val="Основной текст (2)_"/>
    <w:rsid w:val="00616ABA"/>
    <w:rPr>
      <w:rFonts w:ascii="Times New Roman" w:hAnsi="Times New Roman"/>
      <w:b/>
      <w:bCs/>
      <w:sz w:val="23"/>
      <w:szCs w:val="23"/>
    </w:rPr>
  </w:style>
  <w:style w:type="character" w:customStyle="1" w:styleId="10">
    <w:name w:val="Заголовок №1_"/>
    <w:rsid w:val="00616ABA"/>
    <w:rPr>
      <w:rFonts w:ascii="Times New Roman" w:hAnsi="Times New Roman"/>
      <w:b/>
      <w:bCs/>
      <w:sz w:val="23"/>
      <w:szCs w:val="23"/>
    </w:rPr>
  </w:style>
  <w:style w:type="character" w:customStyle="1" w:styleId="a9">
    <w:name w:val="Основной текст + Полужирный"/>
    <w:rsid w:val="00616ABA"/>
    <w:rPr>
      <w:rFonts w:ascii="Times New Roman" w:eastAsia="Arial Unicode MS" w:hAnsi="Times New Roman"/>
      <w:b/>
      <w:bCs/>
      <w:sz w:val="23"/>
      <w:szCs w:val="23"/>
    </w:rPr>
  </w:style>
  <w:style w:type="character" w:customStyle="1" w:styleId="aa">
    <w:name w:val="Верхний колонтитул Знак"/>
    <w:rsid w:val="00616ABA"/>
    <w:rPr>
      <w:sz w:val="22"/>
      <w:szCs w:val="22"/>
    </w:rPr>
  </w:style>
  <w:style w:type="character" w:customStyle="1" w:styleId="ListLabel1">
    <w:name w:val="ListLabel 1"/>
    <w:rsid w:val="00616ABA"/>
    <w:rPr>
      <w:rFonts w:cs="Times New Roman"/>
    </w:rPr>
  </w:style>
  <w:style w:type="character" w:customStyle="1" w:styleId="ListLabel2">
    <w:name w:val="ListLabel 2"/>
    <w:rsid w:val="00616ABA"/>
    <w:rPr>
      <w:rFonts w:eastAsia="Calibri"/>
      <w:sz w:val="28"/>
    </w:rPr>
  </w:style>
  <w:style w:type="character" w:customStyle="1" w:styleId="ListLabel3">
    <w:name w:val="ListLabel 3"/>
    <w:rsid w:val="00616ABA"/>
    <w:rPr>
      <w:b w:val="0"/>
    </w:rPr>
  </w:style>
  <w:style w:type="character" w:customStyle="1" w:styleId="ListLabel4">
    <w:name w:val="ListLabel 4"/>
    <w:rsid w:val="00616ABA"/>
    <w:rPr>
      <w:rFonts w:cs="Courier New"/>
    </w:rPr>
  </w:style>
  <w:style w:type="character" w:customStyle="1" w:styleId="ab">
    <w:name w:val="Символ нумерации"/>
    <w:rsid w:val="00616ABA"/>
  </w:style>
  <w:style w:type="paragraph" w:customStyle="1" w:styleId="ac">
    <w:name w:val="Заголовок"/>
    <w:basedOn w:val="a"/>
    <w:next w:val="ad"/>
    <w:rsid w:val="00616ABA"/>
    <w:pPr>
      <w:keepNext/>
      <w:spacing w:before="240" w:after="120"/>
    </w:pPr>
    <w:rPr>
      <w:rFonts w:eastAsia="Microsoft YaHei"/>
      <w:sz w:val="28"/>
      <w:szCs w:val="28"/>
    </w:rPr>
  </w:style>
  <w:style w:type="paragraph" w:styleId="ad">
    <w:name w:val="Body Text"/>
    <w:basedOn w:val="a"/>
    <w:link w:val="11"/>
    <w:rsid w:val="00616ABA"/>
    <w:pPr>
      <w:spacing w:after="0" w:line="100" w:lineRule="atLeast"/>
      <w:jc w:val="both"/>
    </w:pPr>
    <w:rPr>
      <w:rFonts w:ascii="Times New Roman" w:eastAsia="Times New Roman" w:hAnsi="Times New Roman"/>
      <w:sz w:val="20"/>
      <w:szCs w:val="20"/>
    </w:rPr>
  </w:style>
  <w:style w:type="character" w:customStyle="1" w:styleId="11">
    <w:name w:val="Основной текст Знак1"/>
    <w:link w:val="ad"/>
    <w:rsid w:val="00616ABA"/>
    <w:rPr>
      <w:rFonts w:ascii="Times New Roman" w:eastAsia="Times New Roman" w:hAnsi="Times New Roman" w:cs="Mangal"/>
      <w:kern w:val="1"/>
      <w:lang w:eastAsia="hi-IN" w:bidi="hi-IN"/>
    </w:rPr>
  </w:style>
  <w:style w:type="paragraph" w:styleId="ae">
    <w:name w:val="List"/>
    <w:basedOn w:val="ad"/>
    <w:rsid w:val="00616ABA"/>
    <w:rPr>
      <w:rFonts w:ascii="Arial" w:hAnsi="Arial"/>
    </w:rPr>
  </w:style>
  <w:style w:type="paragraph" w:customStyle="1" w:styleId="12">
    <w:name w:val="Название1"/>
    <w:basedOn w:val="a"/>
    <w:rsid w:val="00616ABA"/>
    <w:pPr>
      <w:suppressLineNumbers/>
      <w:spacing w:before="120" w:after="120"/>
    </w:pPr>
    <w:rPr>
      <w:i/>
      <w:iCs/>
      <w:sz w:val="20"/>
      <w:szCs w:val="24"/>
    </w:rPr>
  </w:style>
  <w:style w:type="paragraph" w:customStyle="1" w:styleId="13">
    <w:name w:val="Указатель1"/>
    <w:basedOn w:val="a"/>
    <w:rsid w:val="00616ABA"/>
    <w:pPr>
      <w:suppressLineNumbers/>
    </w:pPr>
  </w:style>
  <w:style w:type="paragraph" w:customStyle="1" w:styleId="14">
    <w:name w:val="Обычный (веб)1"/>
    <w:basedOn w:val="a"/>
    <w:rsid w:val="00616ABA"/>
    <w:pPr>
      <w:spacing w:before="28" w:after="115" w:line="100" w:lineRule="atLeast"/>
    </w:pPr>
    <w:rPr>
      <w:rFonts w:ascii="Times New Roman" w:eastAsia="Times New Roman" w:hAnsi="Times New Roman"/>
      <w:color w:val="000000"/>
      <w:sz w:val="24"/>
      <w:szCs w:val="24"/>
    </w:rPr>
  </w:style>
  <w:style w:type="paragraph" w:customStyle="1" w:styleId="western">
    <w:name w:val="western"/>
    <w:basedOn w:val="a"/>
    <w:rsid w:val="00616ABA"/>
    <w:pPr>
      <w:spacing w:before="28" w:after="115" w:line="100" w:lineRule="atLeast"/>
    </w:pPr>
    <w:rPr>
      <w:rFonts w:ascii="Times New Roman" w:eastAsia="Times New Roman" w:hAnsi="Times New Roman"/>
      <w:color w:val="000000"/>
      <w:sz w:val="24"/>
      <w:szCs w:val="24"/>
    </w:rPr>
  </w:style>
  <w:style w:type="paragraph" w:customStyle="1" w:styleId="15">
    <w:name w:val="Абзац списка1"/>
    <w:basedOn w:val="a"/>
    <w:rsid w:val="00616ABA"/>
    <w:pPr>
      <w:ind w:left="720"/>
    </w:pPr>
  </w:style>
  <w:style w:type="paragraph" w:customStyle="1" w:styleId="16">
    <w:name w:val="Текст выноски1"/>
    <w:basedOn w:val="a"/>
    <w:rsid w:val="00616ABA"/>
    <w:pPr>
      <w:spacing w:after="0" w:line="100" w:lineRule="atLeast"/>
    </w:pPr>
    <w:rPr>
      <w:rFonts w:ascii="Tahoma" w:hAnsi="Tahoma"/>
      <w:sz w:val="16"/>
      <w:szCs w:val="16"/>
    </w:rPr>
  </w:style>
  <w:style w:type="paragraph" w:styleId="af">
    <w:name w:val="footer"/>
    <w:basedOn w:val="a"/>
    <w:link w:val="17"/>
    <w:uiPriority w:val="99"/>
    <w:rsid w:val="00616ABA"/>
    <w:pPr>
      <w:suppressLineNumbers/>
      <w:tabs>
        <w:tab w:val="center" w:pos="4677"/>
        <w:tab w:val="right" w:pos="9355"/>
      </w:tabs>
      <w:spacing w:after="0" w:line="100" w:lineRule="atLeast"/>
    </w:pPr>
    <w:rPr>
      <w:rFonts w:ascii="Times New Roman" w:eastAsia="Times New Roman" w:hAnsi="Times New Roman"/>
      <w:sz w:val="20"/>
      <w:szCs w:val="20"/>
    </w:rPr>
  </w:style>
  <w:style w:type="character" w:customStyle="1" w:styleId="17">
    <w:name w:val="Нижний колонтитул Знак1"/>
    <w:link w:val="af"/>
    <w:uiPriority w:val="99"/>
    <w:rsid w:val="00616ABA"/>
    <w:rPr>
      <w:rFonts w:ascii="Times New Roman" w:eastAsia="Times New Roman" w:hAnsi="Times New Roman" w:cs="Mangal"/>
      <w:kern w:val="1"/>
      <w:lang w:eastAsia="hi-IN" w:bidi="hi-IN"/>
    </w:rPr>
  </w:style>
  <w:style w:type="paragraph" w:styleId="af0">
    <w:name w:val="Body Text Indent"/>
    <w:basedOn w:val="a"/>
    <w:link w:val="18"/>
    <w:rsid w:val="00616ABA"/>
    <w:pPr>
      <w:spacing w:after="0" w:line="100" w:lineRule="atLeast"/>
      <w:ind w:left="283" w:firstLine="708"/>
      <w:jc w:val="both"/>
    </w:pPr>
    <w:rPr>
      <w:rFonts w:ascii="Times New Roman" w:eastAsia="Times New Roman" w:hAnsi="Times New Roman"/>
      <w:sz w:val="20"/>
      <w:szCs w:val="20"/>
    </w:rPr>
  </w:style>
  <w:style w:type="character" w:customStyle="1" w:styleId="18">
    <w:name w:val="Основной текст с отступом Знак1"/>
    <w:link w:val="af0"/>
    <w:rsid w:val="00616ABA"/>
    <w:rPr>
      <w:rFonts w:ascii="Times New Roman" w:eastAsia="Times New Roman" w:hAnsi="Times New Roman" w:cs="Mangal"/>
      <w:kern w:val="1"/>
      <w:lang w:eastAsia="hi-IN" w:bidi="hi-IN"/>
    </w:rPr>
  </w:style>
  <w:style w:type="paragraph" w:customStyle="1" w:styleId="21">
    <w:name w:val="Основной текст 21"/>
    <w:basedOn w:val="a"/>
    <w:rsid w:val="00616ABA"/>
    <w:pPr>
      <w:spacing w:after="0" w:line="100" w:lineRule="atLeast"/>
    </w:pPr>
    <w:rPr>
      <w:rFonts w:ascii="Times New Roman" w:eastAsia="Times New Roman" w:hAnsi="Times New Roman"/>
      <w:sz w:val="32"/>
      <w:szCs w:val="24"/>
    </w:rPr>
  </w:style>
  <w:style w:type="paragraph" w:customStyle="1" w:styleId="22">
    <w:name w:val="Основной текст (2)"/>
    <w:basedOn w:val="a"/>
    <w:rsid w:val="00616ABA"/>
    <w:pPr>
      <w:shd w:val="clear" w:color="auto" w:fill="FFFFFF"/>
      <w:spacing w:after="300" w:line="240" w:lineRule="atLeast"/>
    </w:pPr>
    <w:rPr>
      <w:rFonts w:ascii="Times New Roman" w:hAnsi="Times New Roman"/>
      <w:b/>
      <w:bCs/>
      <w:sz w:val="23"/>
      <w:szCs w:val="23"/>
    </w:rPr>
  </w:style>
  <w:style w:type="paragraph" w:customStyle="1" w:styleId="19">
    <w:name w:val="Заголовок №1"/>
    <w:basedOn w:val="a"/>
    <w:rsid w:val="00616ABA"/>
    <w:pPr>
      <w:shd w:val="clear" w:color="auto" w:fill="FFFFFF"/>
      <w:spacing w:before="240" w:after="0" w:line="274" w:lineRule="exact"/>
      <w:jc w:val="right"/>
    </w:pPr>
    <w:rPr>
      <w:rFonts w:ascii="Times New Roman" w:hAnsi="Times New Roman"/>
      <w:b/>
      <w:bCs/>
      <w:sz w:val="23"/>
      <w:szCs w:val="23"/>
    </w:rPr>
  </w:style>
  <w:style w:type="paragraph" w:styleId="af1">
    <w:name w:val="header"/>
    <w:basedOn w:val="a"/>
    <w:link w:val="1a"/>
    <w:rsid w:val="00616ABA"/>
    <w:pPr>
      <w:suppressLineNumbers/>
      <w:tabs>
        <w:tab w:val="center" w:pos="4677"/>
        <w:tab w:val="right" w:pos="9355"/>
      </w:tabs>
    </w:pPr>
  </w:style>
  <w:style w:type="character" w:customStyle="1" w:styleId="1a">
    <w:name w:val="Верхний колонтитул Знак1"/>
    <w:link w:val="af1"/>
    <w:rsid w:val="00616ABA"/>
    <w:rPr>
      <w:rFonts w:ascii="Arial" w:eastAsia="SimSun" w:hAnsi="Arial" w:cs="Mangal"/>
      <w:kern w:val="1"/>
      <w:sz w:val="22"/>
      <w:szCs w:val="22"/>
      <w:lang w:eastAsia="hi-IN" w:bidi="hi-IN"/>
    </w:rPr>
  </w:style>
  <w:style w:type="paragraph" w:customStyle="1" w:styleId="1b">
    <w:name w:val="Схема документа1"/>
    <w:basedOn w:val="a"/>
    <w:rsid w:val="00616ABA"/>
    <w:pPr>
      <w:shd w:val="clear" w:color="auto" w:fill="000080"/>
    </w:pPr>
    <w:rPr>
      <w:rFonts w:ascii="Tahoma" w:hAnsi="Tahoma" w:cs="Tahoma"/>
      <w:sz w:val="20"/>
      <w:szCs w:val="20"/>
    </w:rPr>
  </w:style>
  <w:style w:type="paragraph" w:customStyle="1" w:styleId="1c">
    <w:name w:val="Без интервала1"/>
    <w:rsid w:val="00616ABA"/>
    <w:pPr>
      <w:suppressAutoHyphens/>
    </w:pPr>
    <w:rPr>
      <w:rFonts w:ascii="Calibri" w:eastAsia="SimSun" w:hAnsi="Calibri" w:cs="font315"/>
      <w:kern w:val="1"/>
      <w:sz w:val="22"/>
      <w:szCs w:val="22"/>
      <w:lang w:eastAsia="hi-IN" w:bidi="hi-IN"/>
    </w:rPr>
  </w:style>
  <w:style w:type="paragraph" w:customStyle="1" w:styleId="Body1">
    <w:name w:val="Body 1"/>
    <w:rsid w:val="00616ABA"/>
    <w:pPr>
      <w:suppressAutoHyphens/>
    </w:pPr>
    <w:rPr>
      <w:rFonts w:ascii="Helvetica" w:eastAsia="ヒラギノ角ゴ Pro W3" w:hAnsi="Helvetica" w:cs="Mangal"/>
      <w:color w:val="000000"/>
      <w:kern w:val="1"/>
      <w:sz w:val="24"/>
      <w:szCs w:val="24"/>
      <w:lang w:val="en-US" w:eastAsia="hi-IN" w:bidi="hi-IN"/>
    </w:rPr>
  </w:style>
  <w:style w:type="paragraph" w:customStyle="1" w:styleId="-11">
    <w:name w:val="Цветной список - Акцент 11"/>
    <w:basedOn w:val="a"/>
    <w:uiPriority w:val="34"/>
    <w:qFormat/>
    <w:rsid w:val="00616ABA"/>
    <w:pPr>
      <w:ind w:left="720"/>
      <w:contextualSpacing/>
    </w:pPr>
    <w:rPr>
      <w:szCs w:val="20"/>
    </w:rPr>
  </w:style>
  <w:style w:type="paragraph" w:customStyle="1" w:styleId="23">
    <w:name w:val="Без интервала2"/>
    <w:uiPriority w:val="1"/>
    <w:qFormat/>
    <w:rsid w:val="00D45B7D"/>
    <w:rPr>
      <w:rFonts w:ascii="Calibri" w:eastAsia="Times New Roman" w:hAnsi="Calibri"/>
      <w:sz w:val="22"/>
      <w:szCs w:val="22"/>
    </w:rPr>
  </w:style>
  <w:style w:type="paragraph" w:styleId="af2">
    <w:name w:val="No Spacing"/>
    <w:uiPriority w:val="99"/>
    <w:qFormat/>
    <w:rsid w:val="002C04EB"/>
    <w:pPr>
      <w:widowControl w:val="0"/>
    </w:pPr>
    <w:rPr>
      <w:rFonts w:ascii="Courier New" w:eastAsia="Times New Roman" w:hAnsi="Courier New" w:cs="Courier New"/>
      <w:color w:val="000000"/>
      <w:sz w:val="24"/>
      <w:szCs w:val="24"/>
    </w:rPr>
  </w:style>
  <w:style w:type="paragraph" w:styleId="a5">
    <w:name w:val="Balloon Text"/>
    <w:basedOn w:val="a"/>
    <w:link w:val="a4"/>
    <w:uiPriority w:val="99"/>
    <w:semiHidden/>
    <w:unhideWhenUsed/>
    <w:rsid w:val="00802B5A"/>
    <w:pPr>
      <w:suppressAutoHyphens w:val="0"/>
      <w:spacing w:after="0" w:line="240" w:lineRule="auto"/>
    </w:pPr>
    <w:rPr>
      <w:rFonts w:ascii="Tahoma" w:eastAsia="MS Mincho" w:hAnsi="Tahoma" w:cs="Tahoma"/>
      <w:kern w:val="0"/>
      <w:sz w:val="16"/>
      <w:szCs w:val="16"/>
      <w:lang w:eastAsia="ru-RU" w:bidi="ar-SA"/>
    </w:rPr>
  </w:style>
  <w:style w:type="character" w:customStyle="1" w:styleId="1d">
    <w:name w:val="Текст выноски Знак1"/>
    <w:basedOn w:val="a0"/>
    <w:uiPriority w:val="99"/>
    <w:semiHidden/>
    <w:rsid w:val="00802B5A"/>
    <w:rPr>
      <w:rFonts w:ascii="Tahoma" w:eastAsia="SimSun"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1228">
      <w:bodyDiv w:val="1"/>
      <w:marLeft w:val="0"/>
      <w:marRight w:val="0"/>
      <w:marTop w:val="0"/>
      <w:marBottom w:val="0"/>
      <w:divBdr>
        <w:top w:val="none" w:sz="0" w:space="0" w:color="auto"/>
        <w:left w:val="none" w:sz="0" w:space="0" w:color="auto"/>
        <w:bottom w:val="none" w:sz="0" w:space="0" w:color="auto"/>
        <w:right w:val="none" w:sz="0" w:space="0" w:color="auto"/>
      </w:divBdr>
    </w:div>
    <w:div w:id="1050763918">
      <w:bodyDiv w:val="1"/>
      <w:marLeft w:val="0"/>
      <w:marRight w:val="0"/>
      <w:marTop w:val="0"/>
      <w:marBottom w:val="0"/>
      <w:divBdr>
        <w:top w:val="none" w:sz="0" w:space="0" w:color="auto"/>
        <w:left w:val="none" w:sz="0" w:space="0" w:color="auto"/>
        <w:bottom w:val="none" w:sz="0" w:space="0" w:color="auto"/>
        <w:right w:val="none" w:sz="0" w:space="0" w:color="auto"/>
      </w:divBdr>
    </w:div>
    <w:div w:id="1146313285">
      <w:bodyDiv w:val="1"/>
      <w:marLeft w:val="0"/>
      <w:marRight w:val="0"/>
      <w:marTop w:val="0"/>
      <w:marBottom w:val="0"/>
      <w:divBdr>
        <w:top w:val="none" w:sz="0" w:space="0" w:color="auto"/>
        <w:left w:val="none" w:sz="0" w:space="0" w:color="auto"/>
        <w:bottom w:val="none" w:sz="0" w:space="0" w:color="auto"/>
        <w:right w:val="none" w:sz="0" w:space="0" w:color="auto"/>
      </w:divBdr>
    </w:div>
    <w:div w:id="193439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026ED-1132-4F24-8B8A-697AF8B1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12037</Words>
  <Characters>68612</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varavkomail@mail.ru</Company>
  <LinksUpToDate>false</LinksUpToDate>
  <CharactersWithSpaces>80489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Варавко</dc:creator>
  <cp:lastModifiedBy>Администратор безопасности</cp:lastModifiedBy>
  <cp:revision>31</cp:revision>
  <cp:lastPrinted>2023-06-27T12:40:00Z</cp:lastPrinted>
  <dcterms:created xsi:type="dcterms:W3CDTF">2015-07-11T16:39:00Z</dcterms:created>
  <dcterms:modified xsi:type="dcterms:W3CDTF">2025-08-11T13:23:00Z</dcterms:modified>
</cp:coreProperties>
</file>